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98FEE" w14:textId="77777777" w:rsidR="00230E88" w:rsidRDefault="0045740A" w:rsidP="0045740A">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pPr>
      <w:r>
        <w:rPr>
          <w:noProof/>
        </w:rPr>
        <w:t xml:space="preserve">                </w:t>
      </w:r>
      <w:r w:rsidR="003836C9" w:rsidRPr="002179D3">
        <w:rPr>
          <w:noProof/>
        </w:rPr>
        <w:drawing>
          <wp:inline distT="0" distB="0" distL="0" distR="0" wp14:anchorId="3269918E" wp14:editId="3269918F">
            <wp:extent cx="962025"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942975"/>
                    </a:xfrm>
                    <a:prstGeom prst="rect">
                      <a:avLst/>
                    </a:prstGeom>
                    <a:noFill/>
                    <a:ln>
                      <a:noFill/>
                    </a:ln>
                  </pic:spPr>
                </pic:pic>
              </a:graphicData>
            </a:graphic>
          </wp:inline>
        </w:drawing>
      </w:r>
      <w:r>
        <w:rPr>
          <w:noProof/>
        </w:rPr>
        <w:t xml:space="preserve">              </w:t>
      </w:r>
      <w:r w:rsidRPr="0045740A">
        <w:rPr>
          <w:rFonts w:eastAsia="ヒラギノ角ゴ Pro W3" w:cs="Calibri"/>
          <w:b/>
          <w:sz w:val="48"/>
          <w:szCs w:val="36"/>
          <w:lang w:eastAsia="ar-SA"/>
        </w:rPr>
        <w:t xml:space="preserve">Forsby FF:s </w:t>
      </w:r>
      <w:r w:rsidRPr="0045740A">
        <w:rPr>
          <w:rFonts w:eastAsia="ヒラギノ角ゴ Pro W3" w:cs="Calibri"/>
          <w:b/>
          <w:color w:val="011EF5"/>
          <w:sz w:val="48"/>
          <w:szCs w:val="36"/>
          <w:lang w:eastAsia="ar-SA"/>
        </w:rPr>
        <w:t>Blå-</w:t>
      </w:r>
      <w:r w:rsidRPr="0045740A">
        <w:rPr>
          <w:rFonts w:eastAsia="ヒラギノ角ゴ Pro W3" w:cs="Calibri"/>
          <w:b/>
          <w:sz w:val="48"/>
          <w:szCs w:val="36"/>
          <w:lang w:eastAsia="ar-SA"/>
        </w:rPr>
        <w:t>tråd</w:t>
      </w:r>
      <w:r>
        <w:rPr>
          <w:noProof/>
          <w:sz w:val="32"/>
        </w:rPr>
        <w:t xml:space="preserve">          </w:t>
      </w:r>
      <w:r w:rsidRPr="0045740A">
        <w:rPr>
          <w:noProof/>
          <w:sz w:val="32"/>
        </w:rPr>
        <w:t xml:space="preserve">      </w:t>
      </w:r>
      <w:r w:rsidR="003836C9" w:rsidRPr="002179D3">
        <w:rPr>
          <w:noProof/>
        </w:rPr>
        <w:drawing>
          <wp:inline distT="0" distB="0" distL="0" distR="0" wp14:anchorId="32699190" wp14:editId="32699191">
            <wp:extent cx="962025" cy="9429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942975"/>
                    </a:xfrm>
                    <a:prstGeom prst="rect">
                      <a:avLst/>
                    </a:prstGeom>
                    <a:noFill/>
                    <a:ln>
                      <a:noFill/>
                    </a:ln>
                  </pic:spPr>
                </pic:pic>
              </a:graphicData>
            </a:graphic>
          </wp:inline>
        </w:drawing>
      </w:r>
    </w:p>
    <w:p w14:paraId="32698FEF" w14:textId="77777777" w:rsidR="008541A2" w:rsidRPr="00A44F04" w:rsidRDefault="008541A2" w:rsidP="008541A2">
      <w:pPr>
        <w:spacing w:after="0" w:line="240" w:lineRule="auto"/>
        <w:rPr>
          <w:rFonts w:eastAsia="Times New Roman" w:cs="Calibri"/>
          <w:sz w:val="24"/>
          <w:szCs w:val="24"/>
          <w:lang w:eastAsia="sv-SE"/>
        </w:rPr>
      </w:pPr>
      <w:r w:rsidRPr="00A44F04">
        <w:rPr>
          <w:rFonts w:eastAsia="Times New Roman" w:cs="Calibri"/>
          <w:b/>
          <w:bCs/>
          <w:color w:val="000000"/>
          <w:lang w:eastAsia="sv-SE"/>
        </w:rPr>
        <w:t>Inledning</w:t>
      </w:r>
    </w:p>
    <w:p w14:paraId="32698FF0" w14:textId="77777777" w:rsidR="008541A2" w:rsidRPr="00070137" w:rsidRDefault="008541A2" w:rsidP="008541A2">
      <w:pPr>
        <w:spacing w:after="0" w:line="240" w:lineRule="auto"/>
        <w:rPr>
          <w:rFonts w:eastAsia="Times New Roman" w:cs="Calibri"/>
          <w:sz w:val="10"/>
          <w:szCs w:val="10"/>
          <w:lang w:eastAsia="sv-SE"/>
        </w:rPr>
      </w:pPr>
    </w:p>
    <w:p w14:paraId="32698FF1" w14:textId="77777777" w:rsidR="008541A2" w:rsidRDefault="008541A2" w:rsidP="008541A2">
      <w:pPr>
        <w:spacing w:after="0" w:line="240" w:lineRule="auto"/>
        <w:rPr>
          <w:rFonts w:eastAsia="Times New Roman" w:cs="Calibri"/>
          <w:color w:val="000000"/>
          <w:lang w:eastAsia="sv-SE"/>
        </w:rPr>
      </w:pPr>
      <w:r w:rsidRPr="00A44F04">
        <w:rPr>
          <w:rFonts w:eastAsia="Times New Roman" w:cs="Calibri"/>
          <w:color w:val="000000"/>
          <w:lang w:eastAsia="sv-SE"/>
        </w:rPr>
        <w:t>Blå tråden är framtagen som ett stöd- och styrdokument för Forsby FF. Dess syfte är att beskriva föreningens värderingar och visa hur lag skall bedriva sin verksamhet, samt ge stöd och riktlinjer för planering och genomförande för ledare, spelare och föräldrar. Dokumentet avser alla som representerar Forsby FF. </w:t>
      </w:r>
    </w:p>
    <w:p w14:paraId="32698FF2" w14:textId="77777777" w:rsidR="0045740A" w:rsidRPr="00964EF4" w:rsidRDefault="0045740A" w:rsidP="0045740A">
      <w:pPr>
        <w:suppressAutoHyphens/>
        <w:autoSpaceDE w:val="0"/>
        <w:spacing w:after="0" w:line="240" w:lineRule="auto"/>
        <w:rPr>
          <w:rFonts w:eastAsia="Times New Roman"/>
          <w:lang w:eastAsia="ar-SA"/>
        </w:rPr>
      </w:pPr>
      <w:r w:rsidRPr="00964EF4">
        <w:rPr>
          <w:rFonts w:eastAsia="Times New Roman"/>
          <w:lang w:eastAsia="ar-SA"/>
        </w:rPr>
        <w:t xml:space="preserve">Det är av yttersta vikt att </w:t>
      </w:r>
      <w:r>
        <w:rPr>
          <w:rFonts w:eastAsia="Times New Roman"/>
          <w:lang w:eastAsia="ar-SA"/>
        </w:rPr>
        <w:t>Forsby</w:t>
      </w:r>
      <w:r w:rsidRPr="00964EF4">
        <w:rPr>
          <w:rFonts w:eastAsia="Times New Roman"/>
          <w:lang w:eastAsia="ar-SA"/>
        </w:rPr>
        <w:t xml:space="preserve"> FF: s ledare känner en trygghet i att de har föreningens stöd samt att spelare och föräldrar känner en trygghet i att lagets verksamhet bedrivs i enlighet med </w:t>
      </w:r>
      <w:r>
        <w:rPr>
          <w:rFonts w:eastAsia="Times New Roman"/>
          <w:lang w:eastAsia="ar-SA"/>
        </w:rPr>
        <w:t>Blå</w:t>
      </w:r>
      <w:r w:rsidRPr="00964EF4">
        <w:rPr>
          <w:rFonts w:eastAsia="Times New Roman"/>
          <w:lang w:eastAsia="ar-SA"/>
        </w:rPr>
        <w:t xml:space="preserve"> tråden. </w:t>
      </w:r>
    </w:p>
    <w:p w14:paraId="32698FF3" w14:textId="77777777" w:rsidR="0045740A" w:rsidRPr="00964EF4" w:rsidRDefault="0045740A" w:rsidP="0045740A">
      <w:pPr>
        <w:suppressAutoHyphens/>
        <w:autoSpaceDE w:val="0"/>
        <w:spacing w:after="0" w:line="240" w:lineRule="auto"/>
        <w:rPr>
          <w:rFonts w:eastAsia="Times New Roman"/>
          <w:lang w:eastAsia="ar-SA"/>
        </w:rPr>
      </w:pPr>
      <w:r w:rsidRPr="00964EF4">
        <w:rPr>
          <w:rFonts w:eastAsia="Times New Roman"/>
          <w:lang w:eastAsia="ar-SA"/>
        </w:rPr>
        <w:t>Om det trots allt uppstår meningsskiljaktigheter mellan spelare</w:t>
      </w:r>
      <w:r>
        <w:rPr>
          <w:rFonts w:eastAsia="Times New Roman"/>
          <w:lang w:eastAsia="ar-SA"/>
        </w:rPr>
        <w:t xml:space="preserve">, </w:t>
      </w:r>
      <w:r w:rsidRPr="00964EF4">
        <w:rPr>
          <w:rFonts w:eastAsia="Times New Roman"/>
          <w:lang w:eastAsia="ar-SA"/>
        </w:rPr>
        <w:t xml:space="preserve">föräldrar och ledare gäller följande tågordning: </w:t>
      </w:r>
    </w:p>
    <w:p w14:paraId="32698FF4" w14:textId="77777777" w:rsidR="0045740A" w:rsidRPr="00964EF4" w:rsidRDefault="0045740A" w:rsidP="0045740A">
      <w:pPr>
        <w:suppressAutoHyphens/>
        <w:autoSpaceDE w:val="0"/>
        <w:spacing w:after="0" w:line="240" w:lineRule="auto"/>
        <w:rPr>
          <w:rFonts w:eastAsia="Times New Roman"/>
          <w:lang w:eastAsia="ar-SA"/>
        </w:rPr>
      </w:pPr>
      <w:r w:rsidRPr="00964EF4">
        <w:rPr>
          <w:rFonts w:eastAsia="Times New Roman"/>
          <w:lang w:eastAsia="ar-SA"/>
        </w:rPr>
        <w:t>1. Försök lösa problemet inom laget, t ex på ett föräldramöte</w:t>
      </w:r>
      <w:r>
        <w:rPr>
          <w:rFonts w:eastAsia="Times New Roman"/>
          <w:lang w:eastAsia="ar-SA"/>
        </w:rPr>
        <w:t xml:space="preserve"> för ungdomslagen, på seniornivå använd spelarråd eller spelarmöte</w:t>
      </w:r>
      <w:r w:rsidRPr="00964EF4">
        <w:rPr>
          <w:rFonts w:eastAsia="Times New Roman"/>
          <w:lang w:eastAsia="ar-SA"/>
        </w:rPr>
        <w:t xml:space="preserve">. </w:t>
      </w:r>
    </w:p>
    <w:p w14:paraId="32698FF5" w14:textId="77777777" w:rsidR="0045740A" w:rsidRDefault="0045740A" w:rsidP="0045740A">
      <w:pPr>
        <w:suppressAutoHyphens/>
        <w:autoSpaceDE w:val="0"/>
        <w:spacing w:after="0" w:line="240" w:lineRule="auto"/>
        <w:rPr>
          <w:rFonts w:eastAsia="Times New Roman"/>
          <w:color w:val="000000"/>
          <w:lang w:eastAsia="ar-SA"/>
        </w:rPr>
      </w:pPr>
      <w:r w:rsidRPr="00964EF4">
        <w:rPr>
          <w:rFonts w:eastAsia="Times New Roman"/>
          <w:color w:val="000000"/>
          <w:lang w:eastAsia="ar-SA"/>
        </w:rPr>
        <w:t>2. Kontakta ungdomsansvarig</w:t>
      </w:r>
      <w:r>
        <w:rPr>
          <w:rFonts w:eastAsia="Times New Roman"/>
          <w:color w:val="000000"/>
          <w:lang w:eastAsia="ar-SA"/>
        </w:rPr>
        <w:t>/sportansvarig/styrelseansvarig.</w:t>
      </w:r>
    </w:p>
    <w:p w14:paraId="32698FF6" w14:textId="77777777" w:rsidR="008541A2" w:rsidRPr="00070137" w:rsidRDefault="008541A2" w:rsidP="008541A2">
      <w:pPr>
        <w:spacing w:after="0" w:line="240" w:lineRule="auto"/>
        <w:rPr>
          <w:rFonts w:eastAsia="Times New Roman" w:cs="Calibri"/>
          <w:sz w:val="10"/>
          <w:szCs w:val="10"/>
          <w:lang w:eastAsia="sv-SE"/>
        </w:rPr>
      </w:pPr>
    </w:p>
    <w:p w14:paraId="32698FF7" w14:textId="77777777" w:rsidR="008541A2" w:rsidRPr="00A44F04" w:rsidRDefault="008541A2" w:rsidP="008541A2">
      <w:pPr>
        <w:spacing w:after="0" w:line="240" w:lineRule="auto"/>
        <w:rPr>
          <w:rFonts w:eastAsia="Times New Roman" w:cs="Calibri"/>
          <w:sz w:val="28"/>
          <w:szCs w:val="24"/>
          <w:lang w:eastAsia="sv-SE"/>
        </w:rPr>
      </w:pPr>
      <w:r w:rsidRPr="00A44F04">
        <w:rPr>
          <w:rFonts w:eastAsia="Times New Roman" w:cs="Calibri"/>
          <w:color w:val="000000"/>
          <w:lang w:eastAsia="sv-SE"/>
        </w:rPr>
        <w:t xml:space="preserve">Blå tråden är ett levande dokument. Avsikten är att dokumentet skall revideras </w:t>
      </w:r>
      <w:r w:rsidR="00916F90">
        <w:rPr>
          <w:rFonts w:eastAsia="Times New Roman" w:cs="Calibri"/>
          <w:color w:val="000000"/>
          <w:lang w:eastAsia="sv-SE"/>
        </w:rPr>
        <w:t>vid behov</w:t>
      </w:r>
      <w:r w:rsidRPr="00A44F04">
        <w:rPr>
          <w:rFonts w:eastAsia="Times New Roman" w:cs="Calibri"/>
          <w:color w:val="000000"/>
          <w:lang w:eastAsia="sv-SE"/>
        </w:rPr>
        <w:t xml:space="preserve"> och uppdateras allt eftersom verksamheten ställer nya krav. Förslag och kommentarer på förändring av innehållet i Blå tråden skall ställas till Forsby FF:s styrelse. När styrelsen beslutar att uppdatera eller förändra innehållet i Blå tråden gäller det för alla lag i Forsby FF</w:t>
      </w:r>
      <w:r w:rsidRPr="00A44F04">
        <w:rPr>
          <w:rFonts w:eastAsia="Times New Roman" w:cs="Calibri"/>
          <w:color w:val="000000"/>
          <w:sz w:val="24"/>
          <w:lang w:eastAsia="sv-SE"/>
        </w:rPr>
        <w:t>.</w:t>
      </w:r>
    </w:p>
    <w:p w14:paraId="32698FF9" w14:textId="77777777" w:rsidR="008541A2" w:rsidRPr="00A44F04" w:rsidRDefault="008541A2" w:rsidP="008541A2">
      <w:pPr>
        <w:spacing w:after="0" w:line="240" w:lineRule="auto"/>
        <w:rPr>
          <w:rFonts w:eastAsia="Times New Roman" w:cs="Calibri"/>
          <w:sz w:val="24"/>
          <w:szCs w:val="24"/>
          <w:lang w:eastAsia="sv-SE"/>
        </w:rPr>
      </w:pPr>
      <w:r w:rsidRPr="00A44F04">
        <w:rPr>
          <w:rFonts w:eastAsia="Times New Roman" w:cs="Calibri"/>
          <w:color w:val="000000"/>
          <w:lang w:eastAsia="sv-SE"/>
        </w:rPr>
        <w:t>Ändringar i Blå tråden får endast göras av Forsby FF:s styrelse.</w:t>
      </w:r>
    </w:p>
    <w:p w14:paraId="32698FFA" w14:textId="77777777" w:rsidR="00F42E2D" w:rsidRPr="00070137" w:rsidRDefault="00F42E2D" w:rsidP="008E78B7">
      <w:pPr>
        <w:spacing w:after="0" w:line="240" w:lineRule="auto"/>
        <w:rPr>
          <w:rFonts w:eastAsia="Times New Roman" w:cs="Calibri"/>
          <w:b/>
          <w:bCs/>
          <w:color w:val="000000"/>
          <w:sz w:val="10"/>
          <w:szCs w:val="10"/>
          <w:lang w:eastAsia="sv-SE"/>
        </w:rPr>
      </w:pPr>
    </w:p>
    <w:p w14:paraId="32698FFB" w14:textId="77777777" w:rsidR="008541A2" w:rsidRPr="00A44F04" w:rsidRDefault="008E78B7" w:rsidP="008541A2">
      <w:pPr>
        <w:spacing w:after="0" w:line="240" w:lineRule="auto"/>
        <w:rPr>
          <w:rFonts w:eastAsia="Times New Roman" w:cs="Calibri"/>
          <w:sz w:val="24"/>
          <w:szCs w:val="24"/>
          <w:lang w:eastAsia="sv-SE"/>
        </w:rPr>
      </w:pPr>
      <w:r w:rsidRPr="00A44F04">
        <w:rPr>
          <w:rFonts w:eastAsia="Times New Roman" w:cs="Calibri"/>
          <w:b/>
          <w:bCs/>
          <w:color w:val="000000"/>
          <w:lang w:eastAsia="sv-SE"/>
        </w:rPr>
        <w:t>Föreningens m</w:t>
      </w:r>
      <w:r w:rsidR="008541A2" w:rsidRPr="00A44F04">
        <w:rPr>
          <w:rFonts w:eastAsia="Times New Roman" w:cs="Calibri"/>
          <w:b/>
          <w:bCs/>
          <w:color w:val="000000"/>
          <w:lang w:eastAsia="sv-SE"/>
        </w:rPr>
        <w:t>ålsättning</w:t>
      </w:r>
    </w:p>
    <w:p w14:paraId="32698FFC" w14:textId="77777777" w:rsidR="008541A2" w:rsidRPr="00070137" w:rsidRDefault="008541A2" w:rsidP="008541A2">
      <w:pPr>
        <w:spacing w:after="0" w:line="240" w:lineRule="auto"/>
        <w:rPr>
          <w:rFonts w:eastAsia="Times New Roman" w:cs="Calibri"/>
          <w:sz w:val="10"/>
          <w:szCs w:val="10"/>
          <w:lang w:eastAsia="sv-SE"/>
        </w:rPr>
      </w:pPr>
    </w:p>
    <w:p w14:paraId="32698FFD" w14:textId="77777777" w:rsidR="008541A2" w:rsidRPr="00A44F04" w:rsidRDefault="008541A2" w:rsidP="008541A2">
      <w:pPr>
        <w:spacing w:after="0" w:line="240" w:lineRule="auto"/>
        <w:rPr>
          <w:rFonts w:eastAsia="Times New Roman" w:cs="Calibri"/>
          <w:sz w:val="24"/>
          <w:szCs w:val="24"/>
          <w:lang w:eastAsia="sv-SE"/>
        </w:rPr>
      </w:pPr>
      <w:r w:rsidRPr="00A44F04">
        <w:rPr>
          <w:rFonts w:eastAsia="Times New Roman" w:cs="Calibri"/>
          <w:color w:val="000000"/>
          <w:lang w:eastAsia="sv-SE"/>
        </w:rPr>
        <w:t xml:space="preserve">Forsby FF </w:t>
      </w:r>
      <w:r w:rsidR="00614789" w:rsidRPr="00A44F04">
        <w:rPr>
          <w:rFonts w:eastAsia="Times New Roman" w:cs="Calibri"/>
          <w:color w:val="000000"/>
          <w:lang w:eastAsia="sv-SE"/>
        </w:rPr>
        <w:t>vill</w:t>
      </w:r>
      <w:r w:rsidRPr="00A44F04">
        <w:rPr>
          <w:rFonts w:eastAsia="Times New Roman" w:cs="Calibri"/>
          <w:color w:val="000000"/>
          <w:lang w:eastAsia="sv-SE"/>
        </w:rPr>
        <w:t>:</w:t>
      </w:r>
    </w:p>
    <w:p w14:paraId="32698FFE" w14:textId="77777777" w:rsidR="008541A2" w:rsidRPr="00A44F04" w:rsidRDefault="008541A2" w:rsidP="00801495">
      <w:pPr>
        <w:numPr>
          <w:ilvl w:val="0"/>
          <w:numId w:val="8"/>
        </w:numPr>
        <w:spacing w:after="0" w:line="240" w:lineRule="auto"/>
        <w:rPr>
          <w:rFonts w:eastAsia="Times New Roman" w:cs="Calibri"/>
          <w:sz w:val="24"/>
          <w:szCs w:val="24"/>
          <w:lang w:eastAsia="sv-SE"/>
        </w:rPr>
      </w:pPr>
      <w:r w:rsidRPr="00A44F04">
        <w:rPr>
          <w:rFonts w:eastAsia="Times New Roman" w:cs="Calibri"/>
          <w:color w:val="000000"/>
          <w:lang w:eastAsia="sv-SE"/>
        </w:rPr>
        <w:t>Bedriva verksamhet för alla i Köpings kommun som vill träna och spela fotboll.</w:t>
      </w:r>
    </w:p>
    <w:p w14:paraId="32698FFF" w14:textId="77777777" w:rsidR="008541A2" w:rsidRPr="00A44F04" w:rsidRDefault="008541A2" w:rsidP="00801495">
      <w:pPr>
        <w:numPr>
          <w:ilvl w:val="0"/>
          <w:numId w:val="8"/>
        </w:numPr>
        <w:spacing w:after="0" w:line="240" w:lineRule="auto"/>
        <w:rPr>
          <w:rFonts w:eastAsia="Times New Roman" w:cs="Calibri"/>
          <w:sz w:val="24"/>
          <w:szCs w:val="24"/>
          <w:lang w:eastAsia="sv-SE"/>
        </w:rPr>
      </w:pPr>
      <w:r w:rsidRPr="00A44F04">
        <w:rPr>
          <w:rFonts w:eastAsia="Times New Roman" w:cs="Calibri"/>
          <w:color w:val="000000"/>
          <w:lang w:eastAsia="sv-SE"/>
        </w:rPr>
        <w:t>På sikt ha ett lag i varje årskull på ungdomssidan (6-16 år)</w:t>
      </w:r>
      <w:r w:rsidR="00167536" w:rsidRPr="00A44F04">
        <w:rPr>
          <w:rFonts w:eastAsia="Times New Roman" w:cs="Calibri"/>
          <w:color w:val="000000"/>
          <w:lang w:eastAsia="sv-SE"/>
        </w:rPr>
        <w:t>.</w:t>
      </w:r>
    </w:p>
    <w:p w14:paraId="32699000" w14:textId="77777777" w:rsidR="008541A2" w:rsidRPr="00A44F04" w:rsidRDefault="008541A2" w:rsidP="00801495">
      <w:pPr>
        <w:numPr>
          <w:ilvl w:val="0"/>
          <w:numId w:val="8"/>
        </w:numPr>
        <w:spacing w:after="0" w:line="240" w:lineRule="auto"/>
        <w:rPr>
          <w:rFonts w:eastAsia="Times New Roman" w:cs="Calibri"/>
          <w:sz w:val="24"/>
          <w:szCs w:val="24"/>
          <w:lang w:eastAsia="sv-SE"/>
        </w:rPr>
      </w:pPr>
      <w:r w:rsidRPr="00A44F04">
        <w:rPr>
          <w:rFonts w:eastAsia="Times New Roman" w:cs="Calibri"/>
          <w:color w:val="000000"/>
          <w:lang w:eastAsia="sv-SE"/>
        </w:rPr>
        <w:t>Starta en fotbollsskola varje år för alla flickor som vill prova på / börja spela fotboll.</w:t>
      </w:r>
    </w:p>
    <w:p w14:paraId="32699001" w14:textId="77777777" w:rsidR="008541A2" w:rsidRPr="00A44F04" w:rsidRDefault="008541A2" w:rsidP="00801495">
      <w:pPr>
        <w:numPr>
          <w:ilvl w:val="0"/>
          <w:numId w:val="8"/>
        </w:numPr>
        <w:spacing w:after="0" w:line="240" w:lineRule="auto"/>
        <w:rPr>
          <w:rFonts w:eastAsia="Times New Roman" w:cs="Calibri"/>
          <w:sz w:val="24"/>
          <w:szCs w:val="24"/>
          <w:lang w:eastAsia="sv-SE"/>
        </w:rPr>
      </w:pPr>
      <w:r w:rsidRPr="00A44F04">
        <w:rPr>
          <w:rFonts w:eastAsia="Times New Roman" w:cs="Calibri"/>
          <w:color w:val="000000"/>
          <w:lang w:eastAsia="sv-SE"/>
        </w:rPr>
        <w:t>Erbjuda en bra fotbollsutbildning från fotbollsskola till juniorlag.</w:t>
      </w:r>
    </w:p>
    <w:p w14:paraId="32699002" w14:textId="77777777" w:rsidR="008541A2" w:rsidRPr="00A44F04" w:rsidRDefault="008541A2" w:rsidP="00801495">
      <w:pPr>
        <w:numPr>
          <w:ilvl w:val="0"/>
          <w:numId w:val="8"/>
        </w:numPr>
        <w:spacing w:after="0" w:line="240" w:lineRule="auto"/>
        <w:rPr>
          <w:rFonts w:eastAsia="Times New Roman" w:cs="Calibri"/>
          <w:sz w:val="24"/>
          <w:szCs w:val="24"/>
          <w:lang w:eastAsia="sv-SE"/>
        </w:rPr>
      </w:pPr>
      <w:r w:rsidRPr="00A44F04">
        <w:rPr>
          <w:rFonts w:eastAsia="Times New Roman" w:cs="Calibri"/>
          <w:color w:val="000000"/>
          <w:lang w:eastAsia="sv-SE"/>
        </w:rPr>
        <w:t>Bedriva seniorverksamhet till största delen byggd på egna produkter och spelare från närområdet.</w:t>
      </w:r>
    </w:p>
    <w:p w14:paraId="32699003" w14:textId="77777777" w:rsidR="008541A2" w:rsidRPr="00A44F04" w:rsidRDefault="008541A2" w:rsidP="00801495">
      <w:pPr>
        <w:numPr>
          <w:ilvl w:val="0"/>
          <w:numId w:val="8"/>
        </w:numPr>
        <w:spacing w:after="0" w:line="240" w:lineRule="auto"/>
        <w:rPr>
          <w:rFonts w:eastAsia="Times New Roman" w:cs="Calibri"/>
          <w:sz w:val="24"/>
          <w:szCs w:val="24"/>
          <w:lang w:eastAsia="sv-SE"/>
        </w:rPr>
      </w:pPr>
      <w:r w:rsidRPr="00A44F04">
        <w:rPr>
          <w:rFonts w:eastAsia="Times New Roman" w:cs="Calibri"/>
          <w:color w:val="000000"/>
          <w:lang w:eastAsia="sv-SE"/>
        </w:rPr>
        <w:t>Vara en ansvarstagande förening som aktivt arbetar för att motverka alla former av drogmissbruk, mobbning, förtryck och diskriminering.</w:t>
      </w:r>
    </w:p>
    <w:p w14:paraId="32699004" w14:textId="77777777" w:rsidR="008541A2" w:rsidRPr="005D40F2" w:rsidRDefault="008541A2" w:rsidP="00801495">
      <w:pPr>
        <w:numPr>
          <w:ilvl w:val="0"/>
          <w:numId w:val="8"/>
        </w:numPr>
        <w:spacing w:after="0" w:line="240" w:lineRule="auto"/>
        <w:rPr>
          <w:rFonts w:eastAsia="Times New Roman" w:cs="Calibri"/>
          <w:sz w:val="24"/>
          <w:szCs w:val="24"/>
          <w:lang w:eastAsia="sv-SE"/>
        </w:rPr>
      </w:pPr>
      <w:r w:rsidRPr="00A44F04">
        <w:rPr>
          <w:rFonts w:eastAsia="Times New Roman" w:cs="Calibri"/>
          <w:color w:val="000000"/>
          <w:lang w:eastAsia="sv-SE"/>
        </w:rPr>
        <w:t>Vara en positiv kraft i samhället.</w:t>
      </w:r>
    </w:p>
    <w:p w14:paraId="32699005" w14:textId="77777777" w:rsidR="005D40F2" w:rsidRPr="00A44F04" w:rsidRDefault="005D40F2" w:rsidP="00801495">
      <w:pPr>
        <w:numPr>
          <w:ilvl w:val="0"/>
          <w:numId w:val="8"/>
        </w:numPr>
        <w:spacing w:after="0" w:line="240" w:lineRule="auto"/>
        <w:rPr>
          <w:rFonts w:eastAsia="Times New Roman" w:cs="Calibri"/>
          <w:sz w:val="24"/>
          <w:szCs w:val="24"/>
          <w:lang w:eastAsia="sv-SE"/>
        </w:rPr>
      </w:pPr>
      <w:r>
        <w:rPr>
          <w:rFonts w:eastAsia="Times New Roman" w:cs="Calibri"/>
          <w:color w:val="000000"/>
          <w:lang w:eastAsia="sv-SE"/>
        </w:rPr>
        <w:t>Uppmuntra till andra idrotter under vinterhalvåret men även vara ett al</w:t>
      </w:r>
      <w:r w:rsidR="00F217EA">
        <w:rPr>
          <w:rFonts w:eastAsia="Times New Roman" w:cs="Calibri"/>
          <w:color w:val="000000"/>
          <w:lang w:eastAsia="sv-SE"/>
        </w:rPr>
        <w:t>t</w:t>
      </w:r>
      <w:r>
        <w:rPr>
          <w:rFonts w:eastAsia="Times New Roman" w:cs="Calibri"/>
          <w:color w:val="000000"/>
          <w:lang w:eastAsia="sv-SE"/>
        </w:rPr>
        <w:t>ernativ för dem som inte har någon annan idrott.</w:t>
      </w:r>
    </w:p>
    <w:p w14:paraId="32699007" w14:textId="77777777" w:rsidR="00C207C3" w:rsidRPr="00070137" w:rsidRDefault="00C207C3" w:rsidP="008E78B7">
      <w:pPr>
        <w:spacing w:after="0" w:line="240" w:lineRule="auto"/>
        <w:rPr>
          <w:rFonts w:eastAsia="Times New Roman" w:cs="Calibri"/>
          <w:color w:val="000000"/>
          <w:sz w:val="10"/>
          <w:szCs w:val="10"/>
          <w:lang w:eastAsia="sv-SE"/>
        </w:rPr>
      </w:pPr>
    </w:p>
    <w:p w14:paraId="32699008" w14:textId="14674BF1" w:rsidR="008E78B7" w:rsidRPr="00A44F04" w:rsidRDefault="008E78B7" w:rsidP="00C10AD3">
      <w:pPr>
        <w:spacing w:after="0" w:line="240" w:lineRule="auto"/>
        <w:jc w:val="center"/>
        <w:rPr>
          <w:rFonts w:eastAsia="Times New Roman" w:cs="Calibri"/>
          <w:b/>
          <w:bCs/>
          <w:color w:val="011EF5"/>
          <w:sz w:val="32"/>
          <w:lang w:eastAsia="sv-SE"/>
        </w:rPr>
      </w:pPr>
      <w:r w:rsidRPr="00A44F04">
        <w:rPr>
          <w:rFonts w:eastAsia="Times New Roman" w:cs="Calibri"/>
          <w:b/>
          <w:bCs/>
          <w:color w:val="011EF5"/>
          <w:sz w:val="32"/>
          <w:lang w:eastAsia="sv-SE"/>
        </w:rPr>
        <w:t>Forsbys värdegrund</w:t>
      </w:r>
    </w:p>
    <w:p w14:paraId="32699009" w14:textId="77777777" w:rsidR="008E78B7" w:rsidRPr="00CC676F" w:rsidRDefault="008E78B7" w:rsidP="008E78B7">
      <w:pPr>
        <w:spacing w:after="0" w:line="240" w:lineRule="auto"/>
        <w:rPr>
          <w:rFonts w:eastAsia="Times New Roman" w:cs="Calibri"/>
          <w:b/>
          <w:bCs/>
          <w:color w:val="000000"/>
          <w:lang w:eastAsia="sv-SE"/>
        </w:rPr>
      </w:pPr>
      <w:r w:rsidRPr="00CC676F">
        <w:rPr>
          <w:rFonts w:eastAsia="Times New Roman" w:cs="Calibri"/>
          <w:b/>
          <w:bCs/>
          <w:color w:val="000000"/>
          <w:lang w:eastAsia="sv-SE"/>
        </w:rPr>
        <w:t>Respekt</w:t>
      </w:r>
      <w:r w:rsidRPr="00CC676F">
        <w:rPr>
          <w:rFonts w:eastAsia="Times New Roman" w:cs="Calibri"/>
          <w:b/>
          <w:bCs/>
          <w:color w:val="000000"/>
          <w:lang w:eastAsia="sv-SE"/>
        </w:rPr>
        <w:tab/>
      </w:r>
    </w:p>
    <w:p w14:paraId="3269900A" w14:textId="77777777" w:rsidR="008E78B7" w:rsidRPr="0045740A" w:rsidRDefault="008E78B7" w:rsidP="008E78B7">
      <w:pPr>
        <w:numPr>
          <w:ilvl w:val="0"/>
          <w:numId w:val="32"/>
        </w:numPr>
        <w:spacing w:after="0" w:line="240" w:lineRule="auto"/>
        <w:rPr>
          <w:rFonts w:eastAsia="Times New Roman" w:cs="Calibri"/>
          <w:bCs/>
          <w:color w:val="000000"/>
          <w:sz w:val="24"/>
          <w:lang w:eastAsia="sv-SE"/>
        </w:rPr>
      </w:pPr>
      <w:r w:rsidRPr="0045740A">
        <w:rPr>
          <w:rFonts w:eastAsia="Times New Roman" w:cs="Calibri"/>
          <w:bCs/>
          <w:color w:val="000000"/>
          <w:sz w:val="24"/>
          <w:lang w:eastAsia="sv-SE"/>
        </w:rPr>
        <w:t>Vi ska alltid respektera lagkamrater, motspelare, ledare, domare och publik.</w:t>
      </w:r>
    </w:p>
    <w:p w14:paraId="3269900B" w14:textId="77777777" w:rsidR="008E78B7" w:rsidRPr="0045740A" w:rsidRDefault="008E78B7" w:rsidP="008E78B7">
      <w:pPr>
        <w:numPr>
          <w:ilvl w:val="0"/>
          <w:numId w:val="32"/>
        </w:numPr>
        <w:spacing w:after="0" w:line="240" w:lineRule="auto"/>
        <w:rPr>
          <w:rFonts w:eastAsia="Times New Roman" w:cs="Calibri"/>
          <w:bCs/>
          <w:color w:val="000000"/>
          <w:sz w:val="24"/>
          <w:lang w:eastAsia="sv-SE"/>
        </w:rPr>
      </w:pPr>
      <w:r w:rsidRPr="0045740A">
        <w:rPr>
          <w:rFonts w:eastAsia="Times New Roman" w:cs="Calibri"/>
          <w:bCs/>
          <w:color w:val="000000"/>
          <w:sz w:val="24"/>
          <w:lang w:eastAsia="sv-SE"/>
        </w:rPr>
        <w:t>Vi ska aldrig acceptera fusk, mobbing, övergrepp eller användande av droger.</w:t>
      </w:r>
    </w:p>
    <w:p w14:paraId="3269900C" w14:textId="77777777" w:rsidR="00EE49ED" w:rsidRDefault="008E78B7" w:rsidP="00EE49ED">
      <w:pPr>
        <w:numPr>
          <w:ilvl w:val="0"/>
          <w:numId w:val="32"/>
        </w:numPr>
        <w:spacing w:after="0" w:line="240" w:lineRule="auto"/>
        <w:rPr>
          <w:rFonts w:eastAsia="Times New Roman" w:cs="Calibri"/>
          <w:b/>
          <w:bCs/>
          <w:color w:val="000000"/>
          <w:sz w:val="24"/>
          <w:lang w:eastAsia="sv-SE"/>
        </w:rPr>
      </w:pPr>
      <w:r w:rsidRPr="0045740A">
        <w:rPr>
          <w:rFonts w:eastAsia="Times New Roman" w:cs="Calibri"/>
          <w:bCs/>
          <w:color w:val="000000"/>
          <w:sz w:val="24"/>
          <w:lang w:eastAsia="sv-SE"/>
        </w:rPr>
        <w:t>Vi är alla lika mycket värda, oavsett etnisk härkomst, sexuell läggning, kön, kultur eller religion.</w:t>
      </w:r>
      <w:r w:rsidR="00EE49ED">
        <w:rPr>
          <w:rFonts w:eastAsia="Times New Roman" w:cs="Calibri"/>
          <w:b/>
          <w:bCs/>
          <w:color w:val="000000"/>
          <w:sz w:val="24"/>
          <w:lang w:eastAsia="sv-SE"/>
        </w:rPr>
        <w:t xml:space="preserve"> </w:t>
      </w:r>
    </w:p>
    <w:p w14:paraId="3269900D" w14:textId="77777777" w:rsidR="008E78B7" w:rsidRPr="00CC676F" w:rsidRDefault="008E78B7" w:rsidP="00EE49ED">
      <w:pPr>
        <w:spacing w:after="0" w:line="240" w:lineRule="auto"/>
        <w:rPr>
          <w:rFonts w:eastAsia="Times New Roman" w:cs="Calibri"/>
          <w:b/>
          <w:bCs/>
          <w:color w:val="000000"/>
          <w:lang w:eastAsia="sv-SE"/>
        </w:rPr>
      </w:pPr>
      <w:r w:rsidRPr="00CC676F">
        <w:rPr>
          <w:rFonts w:eastAsia="Times New Roman" w:cs="Calibri"/>
          <w:b/>
          <w:bCs/>
          <w:color w:val="000000"/>
          <w:lang w:eastAsia="sv-SE"/>
        </w:rPr>
        <w:t>Glädje</w:t>
      </w:r>
      <w:r w:rsidRPr="00CC676F">
        <w:rPr>
          <w:rFonts w:eastAsia="Times New Roman" w:cs="Calibri"/>
          <w:b/>
          <w:bCs/>
          <w:color w:val="000000"/>
          <w:lang w:eastAsia="sv-SE"/>
        </w:rPr>
        <w:tab/>
      </w:r>
    </w:p>
    <w:p w14:paraId="3269900E" w14:textId="77777777" w:rsidR="008E78B7" w:rsidRPr="0045740A" w:rsidRDefault="008E78B7" w:rsidP="008E78B7">
      <w:pPr>
        <w:numPr>
          <w:ilvl w:val="0"/>
          <w:numId w:val="34"/>
        </w:numPr>
        <w:spacing w:after="0" w:line="240" w:lineRule="auto"/>
        <w:rPr>
          <w:rFonts w:eastAsia="Times New Roman" w:cs="Calibri"/>
          <w:bCs/>
          <w:color w:val="000000"/>
          <w:sz w:val="24"/>
          <w:lang w:eastAsia="sv-SE"/>
        </w:rPr>
      </w:pPr>
      <w:r w:rsidRPr="0045740A">
        <w:rPr>
          <w:rFonts w:eastAsia="Times New Roman" w:cs="Calibri"/>
          <w:bCs/>
          <w:color w:val="000000"/>
          <w:sz w:val="24"/>
          <w:lang w:eastAsia="sv-SE"/>
        </w:rPr>
        <w:t>Glädjen ska vara grunden i vår förening, man ska vara glad och stolt över att representera Forsby FF.</w:t>
      </w:r>
    </w:p>
    <w:p w14:paraId="3269900F" w14:textId="77777777" w:rsidR="008E78B7" w:rsidRPr="0045740A" w:rsidRDefault="008E78B7" w:rsidP="008E78B7">
      <w:pPr>
        <w:numPr>
          <w:ilvl w:val="0"/>
          <w:numId w:val="34"/>
        </w:numPr>
        <w:spacing w:after="0" w:line="240" w:lineRule="auto"/>
        <w:rPr>
          <w:rFonts w:eastAsia="Times New Roman" w:cs="Calibri"/>
          <w:b/>
          <w:bCs/>
          <w:color w:val="000000"/>
          <w:sz w:val="24"/>
          <w:lang w:eastAsia="sv-SE"/>
        </w:rPr>
      </w:pPr>
      <w:r w:rsidRPr="0045740A">
        <w:rPr>
          <w:rFonts w:eastAsia="Times New Roman" w:cs="Calibri"/>
          <w:bCs/>
          <w:color w:val="000000"/>
          <w:sz w:val="24"/>
          <w:lang w:eastAsia="sv-SE"/>
        </w:rPr>
        <w:t>Att få utvecklas och ha kul tillsammans som lag mot sina mål och drömmar är viktigt - det ska vi som förening erbjuda</w:t>
      </w:r>
      <w:r w:rsidRPr="0045740A">
        <w:rPr>
          <w:rFonts w:eastAsia="Times New Roman" w:cs="Calibri"/>
          <w:b/>
          <w:bCs/>
          <w:color w:val="000000"/>
          <w:sz w:val="24"/>
          <w:lang w:eastAsia="sv-SE"/>
        </w:rPr>
        <w:t>.</w:t>
      </w:r>
    </w:p>
    <w:p w14:paraId="32699010" w14:textId="77777777" w:rsidR="008E78B7" w:rsidRPr="00CC676F" w:rsidRDefault="008E78B7" w:rsidP="008E78B7">
      <w:pPr>
        <w:spacing w:after="0" w:line="240" w:lineRule="auto"/>
        <w:rPr>
          <w:rFonts w:eastAsia="Times New Roman" w:cs="Calibri"/>
          <w:b/>
          <w:bCs/>
          <w:color w:val="000000"/>
          <w:lang w:eastAsia="sv-SE"/>
        </w:rPr>
      </w:pPr>
      <w:r w:rsidRPr="00CC676F">
        <w:rPr>
          <w:rFonts w:eastAsia="Times New Roman" w:cs="Calibri"/>
          <w:b/>
          <w:bCs/>
          <w:color w:val="000000"/>
          <w:lang w:eastAsia="sv-SE"/>
        </w:rPr>
        <w:t>Ambition</w:t>
      </w:r>
      <w:r w:rsidRPr="00CC676F">
        <w:rPr>
          <w:rFonts w:eastAsia="Times New Roman" w:cs="Calibri"/>
          <w:b/>
          <w:bCs/>
          <w:color w:val="000000"/>
          <w:lang w:eastAsia="sv-SE"/>
        </w:rPr>
        <w:tab/>
      </w:r>
    </w:p>
    <w:p w14:paraId="1F51EA91" w14:textId="77777777" w:rsidR="00CC676F" w:rsidRPr="00CC676F" w:rsidRDefault="008E78B7" w:rsidP="002B7719">
      <w:pPr>
        <w:numPr>
          <w:ilvl w:val="0"/>
          <w:numId w:val="33"/>
        </w:numPr>
        <w:spacing w:after="0" w:line="240" w:lineRule="auto"/>
        <w:rPr>
          <w:rFonts w:ascii="Arial" w:eastAsia="Times New Roman" w:hAnsi="Arial" w:cs="Arial"/>
          <w:b/>
          <w:bCs/>
          <w:color w:val="000000"/>
          <w:lang w:eastAsia="sv-SE"/>
        </w:rPr>
      </w:pPr>
      <w:r w:rsidRPr="00BD72C9">
        <w:rPr>
          <w:rFonts w:eastAsia="Times New Roman" w:cs="Calibri"/>
          <w:bCs/>
          <w:color w:val="000000"/>
          <w:sz w:val="24"/>
          <w:lang w:eastAsia="sv-SE"/>
        </w:rPr>
        <w:t>Alla har vi olika förutsättningar men vi ska alltid sträva efter att göra vårt bästa på och utanför planen.</w:t>
      </w:r>
    </w:p>
    <w:p w14:paraId="32699012" w14:textId="65C05A37" w:rsidR="008E78B7" w:rsidRPr="00BD72C9" w:rsidRDefault="008E78B7" w:rsidP="002B7719">
      <w:pPr>
        <w:numPr>
          <w:ilvl w:val="0"/>
          <w:numId w:val="33"/>
        </w:numPr>
        <w:spacing w:after="0" w:line="240" w:lineRule="auto"/>
        <w:rPr>
          <w:rFonts w:ascii="Arial" w:eastAsia="Times New Roman" w:hAnsi="Arial" w:cs="Arial"/>
          <w:b/>
          <w:bCs/>
          <w:color w:val="000000"/>
          <w:lang w:eastAsia="sv-SE"/>
        </w:rPr>
      </w:pPr>
      <w:r w:rsidRPr="00BD72C9">
        <w:rPr>
          <w:rFonts w:eastAsia="Times New Roman" w:cs="Calibri"/>
          <w:bCs/>
          <w:color w:val="000000"/>
          <w:sz w:val="24"/>
          <w:lang w:eastAsia="sv-SE"/>
        </w:rPr>
        <w:t xml:space="preserve">Ibland går resultaten emot - men så länge vi </w:t>
      </w:r>
      <w:r w:rsidR="00F67B90" w:rsidRPr="00BD72C9">
        <w:rPr>
          <w:rFonts w:eastAsia="Times New Roman" w:cs="Calibri"/>
          <w:bCs/>
          <w:color w:val="000000"/>
          <w:sz w:val="24"/>
          <w:lang w:eastAsia="sv-SE"/>
        </w:rPr>
        <w:t xml:space="preserve">alltid </w:t>
      </w:r>
      <w:r w:rsidRPr="00BD72C9">
        <w:rPr>
          <w:rFonts w:eastAsia="Times New Roman" w:cs="Calibri"/>
          <w:bCs/>
          <w:color w:val="000000"/>
          <w:sz w:val="24"/>
          <w:lang w:eastAsia="sv-SE"/>
        </w:rPr>
        <w:t>gör vårt bästa så är vi ändå vinnare.</w:t>
      </w:r>
      <w:r w:rsidRPr="00BD72C9">
        <w:rPr>
          <w:rFonts w:ascii="Arial" w:eastAsia="Times New Roman" w:hAnsi="Arial" w:cs="Arial"/>
          <w:bCs/>
          <w:color w:val="000000"/>
          <w:sz w:val="24"/>
          <w:lang w:eastAsia="sv-SE"/>
        </w:rPr>
        <w:t xml:space="preserve"> </w:t>
      </w:r>
      <w:r w:rsidRPr="00BD72C9">
        <w:rPr>
          <w:rFonts w:ascii="Arial" w:eastAsia="Times New Roman" w:hAnsi="Arial" w:cs="Arial"/>
          <w:b/>
          <w:bCs/>
          <w:color w:val="000000"/>
          <w:lang w:eastAsia="sv-SE"/>
        </w:rPr>
        <w:tab/>
      </w:r>
    </w:p>
    <w:p w14:paraId="32699013" w14:textId="77777777" w:rsidR="0077494D" w:rsidRPr="00E33E4E" w:rsidRDefault="008541A2" w:rsidP="008541A2">
      <w:pPr>
        <w:spacing w:after="0" w:line="240" w:lineRule="auto"/>
        <w:rPr>
          <w:rFonts w:eastAsia="Times New Roman" w:cs="Calibri"/>
          <w:b/>
          <w:bCs/>
          <w:color w:val="000000"/>
          <w:lang w:eastAsia="sv-SE"/>
        </w:rPr>
      </w:pPr>
      <w:r>
        <w:rPr>
          <w:rFonts w:ascii="Times New Roman" w:eastAsia="Times New Roman" w:hAnsi="Times New Roman"/>
          <w:sz w:val="24"/>
          <w:szCs w:val="24"/>
          <w:lang w:eastAsia="sv-SE"/>
        </w:rPr>
        <w:br w:type="page"/>
      </w:r>
      <w:r w:rsidRPr="00E33E4E">
        <w:rPr>
          <w:rFonts w:eastAsia="Times New Roman" w:cs="Calibri"/>
          <w:b/>
          <w:bCs/>
          <w:color w:val="000000"/>
          <w:lang w:eastAsia="sv-SE"/>
        </w:rPr>
        <w:lastRenderedPageBreak/>
        <w:t>Förslag på lagorganisation (ungdom)</w:t>
      </w:r>
      <w:r w:rsidR="0077494D" w:rsidRPr="00E33E4E">
        <w:rPr>
          <w:rFonts w:eastAsia="Times New Roman" w:cs="Calibri"/>
          <w:b/>
          <w:bCs/>
          <w:color w:val="000000"/>
          <w:lang w:eastAsia="sv-SE"/>
        </w:rPr>
        <w:t xml:space="preserve"> </w:t>
      </w:r>
    </w:p>
    <w:p w14:paraId="32699014" w14:textId="77777777" w:rsidR="008541A2" w:rsidRPr="00C324D5" w:rsidRDefault="0077494D" w:rsidP="008541A2">
      <w:pPr>
        <w:spacing w:after="0" w:line="240" w:lineRule="auto"/>
        <w:rPr>
          <w:rFonts w:eastAsia="Times New Roman" w:cs="Calibri"/>
          <w:lang w:eastAsia="sv-SE"/>
        </w:rPr>
      </w:pPr>
      <w:r w:rsidRPr="00C324D5">
        <w:rPr>
          <w:rFonts w:eastAsia="Times New Roman" w:cs="Calibri"/>
          <w:color w:val="000000"/>
          <w:lang w:eastAsia="sv-SE"/>
        </w:rPr>
        <w:t>Varje ledare kan ha en eller flera roller.</w:t>
      </w:r>
    </w:p>
    <w:p w14:paraId="32699015" w14:textId="77777777" w:rsidR="008541A2" w:rsidRPr="00C324D5" w:rsidRDefault="008541A2" w:rsidP="008541A2">
      <w:pPr>
        <w:spacing w:after="0" w:line="240" w:lineRule="auto"/>
        <w:rPr>
          <w:rFonts w:eastAsia="Times New Roman" w:cs="Calibri"/>
          <w:lang w:eastAsia="sv-SE"/>
        </w:rPr>
      </w:pPr>
    </w:p>
    <w:p w14:paraId="32699016" w14:textId="77777777" w:rsidR="008541A2" w:rsidRPr="00C324D5" w:rsidRDefault="008541A2" w:rsidP="008541A2">
      <w:pPr>
        <w:spacing w:after="0" w:line="240" w:lineRule="auto"/>
        <w:rPr>
          <w:rFonts w:eastAsia="Times New Roman" w:cs="Calibri"/>
          <w:color w:val="000000"/>
          <w:lang w:eastAsia="sv-SE"/>
        </w:rPr>
      </w:pPr>
      <w:r w:rsidRPr="00C324D5">
        <w:rPr>
          <w:rFonts w:eastAsia="Times New Roman" w:cs="Calibri"/>
          <w:color w:val="000000"/>
          <w:u w:val="single"/>
          <w:lang w:eastAsia="sv-SE"/>
        </w:rPr>
        <w:t>Huvudtränare:</w:t>
      </w:r>
      <w:r w:rsidRPr="00C324D5">
        <w:rPr>
          <w:rFonts w:eastAsia="Times New Roman" w:cs="Calibri"/>
          <w:color w:val="000000"/>
          <w:lang w:eastAsia="sv-SE"/>
        </w:rPr>
        <w:t xml:space="preserve"> </w:t>
      </w:r>
    </w:p>
    <w:p w14:paraId="32699017" w14:textId="77777777" w:rsidR="008541A2" w:rsidRPr="00C324D5" w:rsidRDefault="008541A2" w:rsidP="00F467CF">
      <w:pPr>
        <w:numPr>
          <w:ilvl w:val="0"/>
          <w:numId w:val="21"/>
        </w:numPr>
        <w:spacing w:after="0" w:line="240" w:lineRule="auto"/>
        <w:rPr>
          <w:rFonts w:eastAsia="Times New Roman" w:cs="Calibri"/>
          <w:color w:val="000000"/>
          <w:lang w:eastAsia="sv-SE"/>
        </w:rPr>
      </w:pPr>
      <w:r w:rsidRPr="00C324D5">
        <w:rPr>
          <w:rFonts w:eastAsia="Times New Roman" w:cs="Calibri"/>
          <w:color w:val="000000"/>
          <w:lang w:eastAsia="sv-SE"/>
        </w:rPr>
        <w:t>Ansvarar för spelarnas fotbollsutbildning.</w:t>
      </w:r>
    </w:p>
    <w:p w14:paraId="32699018" w14:textId="77777777" w:rsidR="0077494D" w:rsidRPr="00C324D5" w:rsidRDefault="008541A2" w:rsidP="0077494D">
      <w:pPr>
        <w:numPr>
          <w:ilvl w:val="0"/>
          <w:numId w:val="15"/>
        </w:numPr>
        <w:spacing w:after="0" w:line="240" w:lineRule="auto"/>
        <w:rPr>
          <w:rFonts w:eastAsia="Times New Roman" w:cs="Calibri"/>
          <w:lang w:eastAsia="sv-SE"/>
        </w:rPr>
      </w:pPr>
      <w:r w:rsidRPr="00C324D5">
        <w:rPr>
          <w:rFonts w:eastAsia="Times New Roman" w:cs="Calibri"/>
          <w:color w:val="000000"/>
          <w:lang w:eastAsia="sv-SE"/>
        </w:rPr>
        <w:t>Från det år spelarna fyller 12 år ska laget ha en huvudtränare utsedd.</w:t>
      </w:r>
    </w:p>
    <w:p w14:paraId="32699019" w14:textId="77777777" w:rsidR="0077494D" w:rsidRPr="00C324D5" w:rsidRDefault="0077494D" w:rsidP="0077494D">
      <w:pPr>
        <w:numPr>
          <w:ilvl w:val="0"/>
          <w:numId w:val="15"/>
        </w:numPr>
        <w:spacing w:after="0" w:line="240" w:lineRule="auto"/>
        <w:rPr>
          <w:rFonts w:eastAsia="Times New Roman" w:cs="Calibri"/>
          <w:lang w:eastAsia="sv-SE"/>
        </w:rPr>
      </w:pPr>
      <w:r w:rsidRPr="00C324D5">
        <w:rPr>
          <w:rFonts w:eastAsia="Times New Roman" w:cs="Calibri"/>
          <w:color w:val="000000"/>
          <w:lang w:eastAsia="sv-SE"/>
        </w:rPr>
        <w:t>Ska vara utbildad enligt klubbens utbildningsplan.</w:t>
      </w:r>
    </w:p>
    <w:p w14:paraId="3269901A" w14:textId="77777777" w:rsidR="0077494D" w:rsidRPr="00BB0EC5" w:rsidRDefault="0077494D" w:rsidP="0077494D">
      <w:pPr>
        <w:spacing w:after="0" w:line="240" w:lineRule="auto"/>
        <w:ind w:left="720"/>
        <w:rPr>
          <w:rFonts w:eastAsia="Times New Roman" w:cs="Calibri"/>
          <w:sz w:val="16"/>
          <w:szCs w:val="16"/>
          <w:lang w:eastAsia="sv-SE"/>
        </w:rPr>
      </w:pPr>
    </w:p>
    <w:p w14:paraId="3269901B" w14:textId="77777777" w:rsidR="00F467CF" w:rsidRPr="00C324D5" w:rsidRDefault="008541A2" w:rsidP="00F467CF">
      <w:pPr>
        <w:spacing w:after="0" w:line="240" w:lineRule="auto"/>
        <w:rPr>
          <w:rFonts w:eastAsia="Times New Roman" w:cs="Calibri"/>
          <w:i/>
          <w:iCs/>
          <w:color w:val="000000"/>
          <w:lang w:eastAsia="sv-SE"/>
        </w:rPr>
      </w:pPr>
      <w:r w:rsidRPr="00C324D5">
        <w:rPr>
          <w:rFonts w:eastAsia="Times New Roman" w:cs="Calibri"/>
          <w:i/>
          <w:iCs/>
          <w:color w:val="000000"/>
          <w:lang w:eastAsia="sv-SE"/>
        </w:rPr>
        <w:t>Förslag</w:t>
      </w:r>
      <w:r w:rsidR="00F467CF" w:rsidRPr="00C324D5">
        <w:rPr>
          <w:rFonts w:eastAsia="Times New Roman" w:cs="Calibri"/>
          <w:i/>
          <w:iCs/>
          <w:color w:val="000000"/>
          <w:lang w:eastAsia="sv-SE"/>
        </w:rPr>
        <w:t xml:space="preserve">  </w:t>
      </w:r>
    </w:p>
    <w:p w14:paraId="3269901C" w14:textId="77777777" w:rsidR="008541A2" w:rsidRPr="00C324D5" w:rsidRDefault="008541A2" w:rsidP="00F467CF">
      <w:pPr>
        <w:numPr>
          <w:ilvl w:val="0"/>
          <w:numId w:val="15"/>
        </w:numPr>
        <w:spacing w:after="0" w:line="240" w:lineRule="auto"/>
        <w:rPr>
          <w:rFonts w:eastAsia="Times New Roman" w:cs="Calibri"/>
          <w:lang w:eastAsia="sv-SE"/>
        </w:rPr>
      </w:pPr>
      <w:r w:rsidRPr="00C324D5">
        <w:rPr>
          <w:rFonts w:eastAsia="Times New Roman" w:cs="Calibri"/>
          <w:color w:val="000000"/>
          <w:lang w:eastAsia="sv-SE"/>
        </w:rPr>
        <w:t>Upprätta verksamhetsplanering</w:t>
      </w:r>
      <w:r w:rsidR="00167536" w:rsidRPr="00C324D5">
        <w:rPr>
          <w:rFonts w:eastAsia="Times New Roman" w:cs="Calibri"/>
          <w:color w:val="000000"/>
          <w:lang w:eastAsia="sv-SE"/>
        </w:rPr>
        <w:t>.</w:t>
      </w:r>
    </w:p>
    <w:p w14:paraId="3269901D" w14:textId="77777777" w:rsidR="008541A2" w:rsidRPr="00C324D5" w:rsidRDefault="008541A2" w:rsidP="00F467CF">
      <w:pPr>
        <w:numPr>
          <w:ilvl w:val="0"/>
          <w:numId w:val="15"/>
        </w:numPr>
        <w:spacing w:after="0" w:line="240" w:lineRule="auto"/>
        <w:rPr>
          <w:rFonts w:eastAsia="Times New Roman" w:cs="Calibri"/>
          <w:lang w:eastAsia="sv-SE"/>
        </w:rPr>
      </w:pPr>
      <w:r w:rsidRPr="00C324D5">
        <w:rPr>
          <w:rFonts w:eastAsia="Times New Roman" w:cs="Calibri"/>
          <w:color w:val="000000"/>
          <w:lang w:eastAsia="sv-SE"/>
        </w:rPr>
        <w:t>Planera träningar och matcher</w:t>
      </w:r>
      <w:r w:rsidR="00167536" w:rsidRPr="00C324D5">
        <w:rPr>
          <w:rFonts w:eastAsia="Times New Roman" w:cs="Calibri"/>
          <w:color w:val="000000"/>
          <w:lang w:eastAsia="sv-SE"/>
        </w:rPr>
        <w:t>.</w:t>
      </w:r>
    </w:p>
    <w:p w14:paraId="3269901E" w14:textId="77777777" w:rsidR="008541A2" w:rsidRPr="00C324D5" w:rsidRDefault="008541A2" w:rsidP="00F467CF">
      <w:pPr>
        <w:numPr>
          <w:ilvl w:val="0"/>
          <w:numId w:val="15"/>
        </w:numPr>
        <w:spacing w:after="0" w:line="240" w:lineRule="auto"/>
        <w:rPr>
          <w:rFonts w:eastAsia="Times New Roman" w:cs="Calibri"/>
          <w:lang w:eastAsia="sv-SE"/>
        </w:rPr>
      </w:pPr>
      <w:r w:rsidRPr="00C324D5">
        <w:rPr>
          <w:rFonts w:eastAsia="Times New Roman" w:cs="Calibri"/>
          <w:color w:val="000000"/>
          <w:lang w:eastAsia="sv-SE"/>
        </w:rPr>
        <w:t>Genomför</w:t>
      </w:r>
      <w:r w:rsidR="0077494D" w:rsidRPr="00C324D5">
        <w:rPr>
          <w:rFonts w:eastAsia="Times New Roman" w:cs="Calibri"/>
          <w:color w:val="000000"/>
          <w:lang w:eastAsia="sv-SE"/>
        </w:rPr>
        <w:t>a</w:t>
      </w:r>
      <w:r w:rsidRPr="00C324D5">
        <w:rPr>
          <w:rFonts w:eastAsia="Times New Roman" w:cs="Calibri"/>
          <w:color w:val="000000"/>
          <w:lang w:eastAsia="sv-SE"/>
        </w:rPr>
        <w:t xml:space="preserve"> träningar och matcher</w:t>
      </w:r>
      <w:r w:rsidR="00167536" w:rsidRPr="00C324D5">
        <w:rPr>
          <w:rFonts w:eastAsia="Times New Roman" w:cs="Calibri"/>
          <w:color w:val="000000"/>
          <w:lang w:eastAsia="sv-SE"/>
        </w:rPr>
        <w:t>.</w:t>
      </w:r>
    </w:p>
    <w:p w14:paraId="3269901F" w14:textId="77777777" w:rsidR="008541A2" w:rsidRPr="00C324D5" w:rsidRDefault="008541A2" w:rsidP="00F467CF">
      <w:pPr>
        <w:numPr>
          <w:ilvl w:val="0"/>
          <w:numId w:val="15"/>
        </w:numPr>
        <w:spacing w:after="0" w:line="240" w:lineRule="auto"/>
        <w:rPr>
          <w:rFonts w:eastAsia="Times New Roman" w:cs="Calibri"/>
          <w:lang w:eastAsia="sv-SE"/>
        </w:rPr>
      </w:pPr>
      <w:r w:rsidRPr="00C324D5">
        <w:rPr>
          <w:rFonts w:eastAsia="Times New Roman" w:cs="Calibri"/>
          <w:color w:val="000000"/>
          <w:lang w:eastAsia="sv-SE"/>
        </w:rPr>
        <w:t>Ansvara för kontakt med föräldrar</w:t>
      </w:r>
      <w:r w:rsidR="00167536" w:rsidRPr="00C324D5">
        <w:rPr>
          <w:rFonts w:eastAsia="Times New Roman" w:cs="Calibri"/>
          <w:color w:val="000000"/>
          <w:lang w:eastAsia="sv-SE"/>
        </w:rPr>
        <w:t>.</w:t>
      </w:r>
    </w:p>
    <w:p w14:paraId="32699020" w14:textId="77777777" w:rsidR="008541A2" w:rsidRPr="00BB0EC5" w:rsidRDefault="008541A2" w:rsidP="008541A2">
      <w:pPr>
        <w:spacing w:after="0" w:line="240" w:lineRule="auto"/>
        <w:rPr>
          <w:rFonts w:eastAsia="Times New Roman" w:cs="Calibri"/>
          <w:sz w:val="16"/>
          <w:szCs w:val="16"/>
          <w:lang w:eastAsia="sv-SE"/>
        </w:rPr>
      </w:pPr>
    </w:p>
    <w:p w14:paraId="32699021" w14:textId="77777777" w:rsidR="008541A2" w:rsidRPr="00C324D5" w:rsidRDefault="008541A2" w:rsidP="008541A2">
      <w:pPr>
        <w:spacing w:after="0" w:line="240" w:lineRule="auto"/>
        <w:rPr>
          <w:rFonts w:eastAsia="Times New Roman" w:cs="Calibri"/>
          <w:u w:val="single"/>
          <w:lang w:eastAsia="sv-SE"/>
        </w:rPr>
      </w:pPr>
      <w:r w:rsidRPr="00C324D5">
        <w:rPr>
          <w:rFonts w:eastAsia="Times New Roman" w:cs="Calibri"/>
          <w:color w:val="000000"/>
          <w:u w:val="single"/>
          <w:lang w:eastAsia="sv-SE"/>
        </w:rPr>
        <w:t>Tränare / Assisterande tränare:</w:t>
      </w:r>
    </w:p>
    <w:p w14:paraId="32699022" w14:textId="77777777" w:rsidR="008541A2" w:rsidRPr="00C324D5" w:rsidRDefault="008541A2" w:rsidP="008541A2">
      <w:pPr>
        <w:spacing w:after="0" w:line="240" w:lineRule="auto"/>
        <w:rPr>
          <w:rFonts w:eastAsia="Times New Roman" w:cs="Calibri"/>
          <w:lang w:eastAsia="sv-SE"/>
        </w:rPr>
      </w:pPr>
      <w:r w:rsidRPr="00C324D5">
        <w:rPr>
          <w:rFonts w:eastAsia="Times New Roman" w:cs="Calibri"/>
          <w:color w:val="000000"/>
          <w:lang w:eastAsia="sv-SE"/>
        </w:rPr>
        <w:t>Mål: Minst en tränare per 10 ungdomar.</w:t>
      </w:r>
    </w:p>
    <w:p w14:paraId="32699023" w14:textId="77777777" w:rsidR="008541A2" w:rsidRPr="00C324D5" w:rsidRDefault="008541A2" w:rsidP="008541A2">
      <w:pPr>
        <w:spacing w:after="0" w:line="240" w:lineRule="auto"/>
        <w:rPr>
          <w:rFonts w:eastAsia="Times New Roman" w:cs="Calibri"/>
          <w:color w:val="000000"/>
          <w:lang w:eastAsia="sv-SE"/>
        </w:rPr>
      </w:pPr>
      <w:r w:rsidRPr="00C324D5">
        <w:rPr>
          <w:rFonts w:eastAsia="Times New Roman" w:cs="Calibri"/>
          <w:color w:val="000000"/>
          <w:lang w:eastAsia="sv-SE"/>
        </w:rPr>
        <w:t xml:space="preserve">Mål: </w:t>
      </w:r>
      <w:r w:rsidR="0098748E" w:rsidRPr="00C324D5">
        <w:rPr>
          <w:rFonts w:eastAsia="Times New Roman" w:cs="Calibri"/>
          <w:color w:val="000000"/>
          <w:lang w:eastAsia="sv-SE"/>
        </w:rPr>
        <w:t>A</w:t>
      </w:r>
      <w:r w:rsidRPr="00C324D5">
        <w:rPr>
          <w:rFonts w:eastAsia="Times New Roman" w:cs="Calibri"/>
          <w:color w:val="000000"/>
          <w:lang w:eastAsia="sv-SE"/>
        </w:rPr>
        <w:t>lla tränare ska vara utbildade enligt klubbens utbildningsplan.</w:t>
      </w:r>
    </w:p>
    <w:p w14:paraId="32699024" w14:textId="77777777" w:rsidR="0077494D" w:rsidRPr="00BB0EC5" w:rsidRDefault="0077494D" w:rsidP="008541A2">
      <w:pPr>
        <w:spacing w:after="0" w:line="240" w:lineRule="auto"/>
        <w:rPr>
          <w:rFonts w:eastAsia="Times New Roman" w:cs="Calibri"/>
          <w:color w:val="000000"/>
          <w:sz w:val="16"/>
          <w:szCs w:val="16"/>
          <w:lang w:eastAsia="sv-SE"/>
        </w:rPr>
      </w:pPr>
    </w:p>
    <w:p w14:paraId="32699025" w14:textId="77777777" w:rsidR="008541A2" w:rsidRPr="00C324D5" w:rsidRDefault="008541A2" w:rsidP="008541A2">
      <w:pPr>
        <w:spacing w:after="0" w:line="240" w:lineRule="auto"/>
        <w:rPr>
          <w:rFonts w:eastAsia="Times New Roman" w:cs="Calibri"/>
          <w:i/>
          <w:iCs/>
          <w:lang w:eastAsia="sv-SE"/>
        </w:rPr>
      </w:pPr>
      <w:r w:rsidRPr="00C324D5">
        <w:rPr>
          <w:rFonts w:eastAsia="Times New Roman" w:cs="Calibri"/>
          <w:i/>
          <w:iCs/>
          <w:color w:val="000000"/>
          <w:lang w:eastAsia="sv-SE"/>
        </w:rPr>
        <w:t>Förslag</w:t>
      </w:r>
    </w:p>
    <w:p w14:paraId="32699026" w14:textId="77777777" w:rsidR="008541A2" w:rsidRPr="00C324D5" w:rsidRDefault="008541A2" w:rsidP="00F467CF">
      <w:pPr>
        <w:numPr>
          <w:ilvl w:val="0"/>
          <w:numId w:val="20"/>
        </w:numPr>
        <w:spacing w:after="0" w:line="240" w:lineRule="auto"/>
        <w:rPr>
          <w:rFonts w:eastAsia="Times New Roman" w:cs="Calibri"/>
          <w:lang w:eastAsia="sv-SE"/>
        </w:rPr>
      </w:pPr>
      <w:r w:rsidRPr="00C324D5">
        <w:rPr>
          <w:rFonts w:eastAsia="Times New Roman" w:cs="Calibri"/>
          <w:color w:val="000000"/>
          <w:lang w:eastAsia="sv-SE"/>
        </w:rPr>
        <w:t>Hjälp huvudtränare med verksamhetsplanering, samt planering av träningar och matcher</w:t>
      </w:r>
      <w:r w:rsidR="00167536" w:rsidRPr="00C324D5">
        <w:rPr>
          <w:rFonts w:eastAsia="Times New Roman" w:cs="Calibri"/>
          <w:color w:val="000000"/>
          <w:lang w:eastAsia="sv-SE"/>
        </w:rPr>
        <w:t>.</w:t>
      </w:r>
    </w:p>
    <w:p w14:paraId="32699027" w14:textId="77777777" w:rsidR="008541A2" w:rsidRPr="00C324D5" w:rsidRDefault="008541A2" w:rsidP="00F467CF">
      <w:pPr>
        <w:numPr>
          <w:ilvl w:val="0"/>
          <w:numId w:val="20"/>
        </w:numPr>
        <w:spacing w:after="0" w:line="240" w:lineRule="auto"/>
        <w:rPr>
          <w:rFonts w:eastAsia="Times New Roman" w:cs="Calibri"/>
          <w:lang w:eastAsia="sv-SE"/>
        </w:rPr>
      </w:pPr>
      <w:r w:rsidRPr="00C324D5">
        <w:rPr>
          <w:rFonts w:eastAsia="Times New Roman" w:cs="Calibri"/>
          <w:color w:val="000000"/>
          <w:lang w:eastAsia="sv-SE"/>
        </w:rPr>
        <w:t>Genomför</w:t>
      </w:r>
      <w:r w:rsidR="0077494D" w:rsidRPr="00C324D5">
        <w:rPr>
          <w:rFonts w:eastAsia="Times New Roman" w:cs="Calibri"/>
          <w:color w:val="000000"/>
          <w:lang w:eastAsia="sv-SE"/>
        </w:rPr>
        <w:t>a</w:t>
      </w:r>
      <w:r w:rsidRPr="00C324D5">
        <w:rPr>
          <w:rFonts w:eastAsia="Times New Roman" w:cs="Calibri"/>
          <w:color w:val="000000"/>
          <w:lang w:eastAsia="sv-SE"/>
        </w:rPr>
        <w:t xml:space="preserve"> träningar och matcher</w:t>
      </w:r>
      <w:r w:rsidR="00167536" w:rsidRPr="00C324D5">
        <w:rPr>
          <w:rFonts w:eastAsia="Times New Roman" w:cs="Calibri"/>
          <w:color w:val="000000"/>
          <w:lang w:eastAsia="sv-SE"/>
        </w:rPr>
        <w:t>.</w:t>
      </w:r>
    </w:p>
    <w:p w14:paraId="32699028" w14:textId="77777777" w:rsidR="008541A2" w:rsidRPr="00BB0EC5" w:rsidRDefault="008541A2" w:rsidP="008541A2">
      <w:pPr>
        <w:spacing w:after="0" w:line="240" w:lineRule="auto"/>
        <w:rPr>
          <w:rFonts w:eastAsia="Times New Roman" w:cs="Calibri"/>
          <w:sz w:val="16"/>
          <w:szCs w:val="16"/>
          <w:lang w:eastAsia="sv-SE"/>
        </w:rPr>
      </w:pPr>
    </w:p>
    <w:p w14:paraId="32699029" w14:textId="77777777" w:rsidR="008541A2" w:rsidRPr="00C324D5" w:rsidRDefault="008541A2" w:rsidP="008541A2">
      <w:pPr>
        <w:spacing w:after="0" w:line="240" w:lineRule="auto"/>
        <w:rPr>
          <w:rFonts w:eastAsia="Times New Roman" w:cs="Calibri"/>
          <w:u w:val="single"/>
          <w:lang w:eastAsia="sv-SE"/>
        </w:rPr>
      </w:pPr>
      <w:r w:rsidRPr="00C324D5">
        <w:rPr>
          <w:rFonts w:eastAsia="Times New Roman" w:cs="Calibri"/>
          <w:color w:val="000000"/>
          <w:u w:val="single"/>
          <w:lang w:eastAsia="sv-SE"/>
        </w:rPr>
        <w:t>Lagledare:</w:t>
      </w:r>
    </w:p>
    <w:p w14:paraId="3269902A" w14:textId="77777777" w:rsidR="008541A2" w:rsidRPr="00C324D5" w:rsidRDefault="008541A2" w:rsidP="008541A2">
      <w:pPr>
        <w:spacing w:after="0" w:line="240" w:lineRule="auto"/>
        <w:rPr>
          <w:rFonts w:eastAsia="Times New Roman" w:cs="Calibri"/>
          <w:i/>
          <w:iCs/>
          <w:lang w:eastAsia="sv-SE"/>
        </w:rPr>
      </w:pPr>
      <w:r w:rsidRPr="00C324D5">
        <w:rPr>
          <w:rFonts w:eastAsia="Times New Roman" w:cs="Calibri"/>
          <w:i/>
          <w:iCs/>
          <w:color w:val="000000"/>
          <w:lang w:eastAsia="sv-SE"/>
        </w:rPr>
        <w:t>Förslag</w:t>
      </w:r>
    </w:p>
    <w:p w14:paraId="3269902B" w14:textId="77777777" w:rsidR="008541A2" w:rsidRPr="00C324D5" w:rsidRDefault="008541A2" w:rsidP="00F467CF">
      <w:pPr>
        <w:numPr>
          <w:ilvl w:val="0"/>
          <w:numId w:val="19"/>
        </w:numPr>
        <w:spacing w:after="0" w:line="240" w:lineRule="auto"/>
        <w:rPr>
          <w:rFonts w:eastAsia="Times New Roman" w:cs="Calibri"/>
          <w:lang w:eastAsia="sv-SE"/>
        </w:rPr>
      </w:pPr>
      <w:r w:rsidRPr="00C324D5">
        <w:rPr>
          <w:rFonts w:eastAsia="Times New Roman" w:cs="Calibri"/>
          <w:color w:val="000000"/>
          <w:lang w:eastAsia="sv-SE"/>
        </w:rPr>
        <w:t>Närvarorapportering</w:t>
      </w:r>
      <w:r w:rsidR="00167536" w:rsidRPr="00C324D5">
        <w:rPr>
          <w:rFonts w:eastAsia="Times New Roman" w:cs="Calibri"/>
          <w:color w:val="000000"/>
          <w:lang w:eastAsia="sv-SE"/>
        </w:rPr>
        <w:t>.</w:t>
      </w:r>
    </w:p>
    <w:p w14:paraId="3269902C" w14:textId="77777777" w:rsidR="008541A2" w:rsidRPr="00C324D5" w:rsidRDefault="008541A2" w:rsidP="00F467CF">
      <w:pPr>
        <w:numPr>
          <w:ilvl w:val="0"/>
          <w:numId w:val="19"/>
        </w:numPr>
        <w:spacing w:after="0" w:line="240" w:lineRule="auto"/>
        <w:rPr>
          <w:rFonts w:eastAsia="Times New Roman" w:cs="Calibri"/>
          <w:lang w:eastAsia="sv-SE"/>
        </w:rPr>
      </w:pPr>
      <w:r w:rsidRPr="00C324D5">
        <w:rPr>
          <w:rFonts w:eastAsia="Times New Roman" w:cs="Calibri"/>
          <w:color w:val="000000"/>
          <w:lang w:eastAsia="sv-SE"/>
        </w:rPr>
        <w:t>Uppdatera lagets hemsida med kontaktinformation till ledare samt tränings- och matchkalender</w:t>
      </w:r>
      <w:r w:rsidR="00167536" w:rsidRPr="00C324D5">
        <w:rPr>
          <w:rFonts w:eastAsia="Times New Roman" w:cs="Calibri"/>
          <w:color w:val="000000"/>
          <w:lang w:eastAsia="sv-SE"/>
        </w:rPr>
        <w:t>.</w:t>
      </w:r>
    </w:p>
    <w:p w14:paraId="3269902D" w14:textId="77777777" w:rsidR="008541A2" w:rsidRPr="00C324D5" w:rsidRDefault="008541A2" w:rsidP="00F467CF">
      <w:pPr>
        <w:numPr>
          <w:ilvl w:val="0"/>
          <w:numId w:val="19"/>
        </w:numPr>
        <w:spacing w:after="0" w:line="240" w:lineRule="auto"/>
        <w:rPr>
          <w:rFonts w:eastAsia="Times New Roman" w:cs="Calibri"/>
          <w:lang w:eastAsia="sv-SE"/>
        </w:rPr>
      </w:pPr>
      <w:r w:rsidRPr="00C324D5">
        <w:rPr>
          <w:rFonts w:eastAsia="Times New Roman" w:cs="Calibri"/>
          <w:color w:val="000000"/>
          <w:lang w:eastAsia="sv-SE"/>
        </w:rPr>
        <w:t>Information till föräldrar</w:t>
      </w:r>
      <w:r w:rsidR="00167536" w:rsidRPr="00C324D5">
        <w:rPr>
          <w:rFonts w:eastAsia="Times New Roman" w:cs="Calibri"/>
          <w:color w:val="000000"/>
          <w:lang w:eastAsia="sv-SE"/>
        </w:rPr>
        <w:t>.</w:t>
      </w:r>
    </w:p>
    <w:p w14:paraId="3269902E" w14:textId="77777777" w:rsidR="008541A2" w:rsidRPr="00C324D5" w:rsidRDefault="008541A2" w:rsidP="00F467CF">
      <w:pPr>
        <w:numPr>
          <w:ilvl w:val="0"/>
          <w:numId w:val="19"/>
        </w:numPr>
        <w:spacing w:after="0" w:line="240" w:lineRule="auto"/>
        <w:rPr>
          <w:rFonts w:eastAsia="Times New Roman" w:cs="Calibri"/>
          <w:lang w:eastAsia="sv-SE"/>
        </w:rPr>
      </w:pPr>
      <w:r w:rsidRPr="00C324D5">
        <w:rPr>
          <w:rFonts w:eastAsia="Times New Roman" w:cs="Calibri"/>
          <w:color w:val="000000"/>
          <w:lang w:eastAsia="sv-SE"/>
        </w:rPr>
        <w:t>Kontakter med styrelsen</w:t>
      </w:r>
      <w:r w:rsidR="00167536" w:rsidRPr="00C324D5">
        <w:rPr>
          <w:rFonts w:eastAsia="Times New Roman" w:cs="Calibri"/>
          <w:color w:val="000000"/>
          <w:lang w:eastAsia="sv-SE"/>
        </w:rPr>
        <w:t>.</w:t>
      </w:r>
    </w:p>
    <w:p w14:paraId="3269902F" w14:textId="77777777" w:rsidR="008541A2" w:rsidRPr="00C324D5" w:rsidRDefault="008541A2" w:rsidP="00F467CF">
      <w:pPr>
        <w:numPr>
          <w:ilvl w:val="0"/>
          <w:numId w:val="19"/>
        </w:numPr>
        <w:spacing w:after="0" w:line="240" w:lineRule="auto"/>
        <w:rPr>
          <w:rFonts w:eastAsia="Times New Roman" w:cs="Calibri"/>
          <w:lang w:eastAsia="sv-SE"/>
        </w:rPr>
      </w:pPr>
      <w:r w:rsidRPr="00C324D5">
        <w:rPr>
          <w:rFonts w:eastAsia="Times New Roman" w:cs="Calibri"/>
          <w:color w:val="000000"/>
          <w:lang w:eastAsia="sv-SE"/>
        </w:rPr>
        <w:t>Kontakter med andra lag i föreningen</w:t>
      </w:r>
      <w:r w:rsidR="00167536" w:rsidRPr="00C324D5">
        <w:rPr>
          <w:rFonts w:eastAsia="Times New Roman" w:cs="Calibri"/>
          <w:color w:val="000000"/>
          <w:lang w:eastAsia="sv-SE"/>
        </w:rPr>
        <w:t>.</w:t>
      </w:r>
    </w:p>
    <w:p w14:paraId="32699030" w14:textId="77777777" w:rsidR="008541A2" w:rsidRPr="00C324D5" w:rsidRDefault="008541A2" w:rsidP="00F467CF">
      <w:pPr>
        <w:numPr>
          <w:ilvl w:val="0"/>
          <w:numId w:val="19"/>
        </w:numPr>
        <w:spacing w:after="0" w:line="240" w:lineRule="auto"/>
        <w:rPr>
          <w:rFonts w:eastAsia="Times New Roman" w:cs="Calibri"/>
          <w:lang w:eastAsia="sv-SE"/>
        </w:rPr>
      </w:pPr>
      <w:r w:rsidRPr="00C324D5">
        <w:rPr>
          <w:rFonts w:eastAsia="Times New Roman" w:cs="Calibri"/>
          <w:color w:val="000000"/>
          <w:lang w:eastAsia="sv-SE"/>
        </w:rPr>
        <w:t>Kontakter med motståndarlag</w:t>
      </w:r>
      <w:r w:rsidR="00167536" w:rsidRPr="00C324D5">
        <w:rPr>
          <w:rFonts w:eastAsia="Times New Roman" w:cs="Calibri"/>
          <w:color w:val="000000"/>
          <w:lang w:eastAsia="sv-SE"/>
        </w:rPr>
        <w:t>.</w:t>
      </w:r>
    </w:p>
    <w:p w14:paraId="32699031" w14:textId="77777777" w:rsidR="008541A2" w:rsidRPr="00C324D5" w:rsidRDefault="008541A2" w:rsidP="00F467CF">
      <w:pPr>
        <w:numPr>
          <w:ilvl w:val="0"/>
          <w:numId w:val="19"/>
        </w:numPr>
        <w:spacing w:after="0" w:line="240" w:lineRule="auto"/>
        <w:rPr>
          <w:rFonts w:eastAsia="Times New Roman" w:cs="Calibri"/>
          <w:lang w:eastAsia="sv-SE"/>
        </w:rPr>
      </w:pPr>
      <w:r w:rsidRPr="00C324D5">
        <w:rPr>
          <w:rFonts w:eastAsia="Times New Roman" w:cs="Calibri"/>
          <w:color w:val="000000"/>
          <w:lang w:eastAsia="sv-SE"/>
        </w:rPr>
        <w:t>Bokning av domare</w:t>
      </w:r>
      <w:r w:rsidR="00167536" w:rsidRPr="00C324D5">
        <w:rPr>
          <w:rFonts w:eastAsia="Times New Roman" w:cs="Calibri"/>
          <w:color w:val="000000"/>
          <w:lang w:eastAsia="sv-SE"/>
        </w:rPr>
        <w:t>.</w:t>
      </w:r>
    </w:p>
    <w:p w14:paraId="32699032" w14:textId="77777777" w:rsidR="008541A2" w:rsidRPr="00C324D5" w:rsidRDefault="008541A2" w:rsidP="00F467CF">
      <w:pPr>
        <w:numPr>
          <w:ilvl w:val="0"/>
          <w:numId w:val="19"/>
        </w:numPr>
        <w:spacing w:after="0" w:line="240" w:lineRule="auto"/>
        <w:rPr>
          <w:rFonts w:eastAsia="Times New Roman" w:cs="Calibri"/>
          <w:lang w:eastAsia="sv-SE"/>
        </w:rPr>
      </w:pPr>
      <w:r w:rsidRPr="00C324D5">
        <w:rPr>
          <w:rFonts w:eastAsia="Times New Roman" w:cs="Calibri"/>
          <w:color w:val="000000"/>
          <w:lang w:eastAsia="sv-SE"/>
        </w:rPr>
        <w:t>Bokning av cuper</w:t>
      </w:r>
      <w:r w:rsidR="00167536" w:rsidRPr="00C324D5">
        <w:rPr>
          <w:rFonts w:eastAsia="Times New Roman" w:cs="Calibri"/>
          <w:color w:val="000000"/>
          <w:lang w:eastAsia="sv-SE"/>
        </w:rPr>
        <w:t>.</w:t>
      </w:r>
    </w:p>
    <w:p w14:paraId="32699033" w14:textId="77777777" w:rsidR="008541A2" w:rsidRPr="00C324D5" w:rsidRDefault="008541A2" w:rsidP="00F467CF">
      <w:pPr>
        <w:numPr>
          <w:ilvl w:val="0"/>
          <w:numId w:val="19"/>
        </w:numPr>
        <w:spacing w:after="0" w:line="240" w:lineRule="auto"/>
        <w:rPr>
          <w:rFonts w:eastAsia="Times New Roman" w:cs="Calibri"/>
          <w:lang w:eastAsia="sv-SE"/>
        </w:rPr>
      </w:pPr>
      <w:r w:rsidRPr="00C324D5">
        <w:rPr>
          <w:rFonts w:eastAsia="Times New Roman" w:cs="Calibri"/>
          <w:color w:val="000000"/>
          <w:lang w:eastAsia="sv-SE"/>
        </w:rPr>
        <w:t>Upprätta tvättlista</w:t>
      </w:r>
      <w:r w:rsidR="00167536" w:rsidRPr="00C324D5">
        <w:rPr>
          <w:rFonts w:eastAsia="Times New Roman" w:cs="Calibri"/>
          <w:color w:val="000000"/>
          <w:lang w:eastAsia="sv-SE"/>
        </w:rPr>
        <w:t>.</w:t>
      </w:r>
    </w:p>
    <w:p w14:paraId="32699034" w14:textId="77777777" w:rsidR="008541A2" w:rsidRPr="00C324D5" w:rsidRDefault="008541A2" w:rsidP="00F467CF">
      <w:pPr>
        <w:numPr>
          <w:ilvl w:val="0"/>
          <w:numId w:val="19"/>
        </w:numPr>
        <w:spacing w:after="0" w:line="240" w:lineRule="auto"/>
        <w:rPr>
          <w:rFonts w:eastAsia="Times New Roman" w:cs="Calibri"/>
          <w:lang w:eastAsia="sv-SE"/>
        </w:rPr>
      </w:pPr>
      <w:r w:rsidRPr="00C324D5">
        <w:rPr>
          <w:rFonts w:eastAsia="Times New Roman" w:cs="Calibri"/>
          <w:color w:val="000000"/>
          <w:lang w:eastAsia="sv-SE"/>
        </w:rPr>
        <w:t>Skriv</w:t>
      </w:r>
      <w:r w:rsidR="0077494D" w:rsidRPr="00C324D5">
        <w:rPr>
          <w:rFonts w:eastAsia="Times New Roman" w:cs="Calibri"/>
          <w:color w:val="000000"/>
          <w:lang w:eastAsia="sv-SE"/>
        </w:rPr>
        <w:t>a</w:t>
      </w:r>
      <w:r w:rsidRPr="00C324D5">
        <w:rPr>
          <w:rFonts w:eastAsia="Times New Roman" w:cs="Calibri"/>
          <w:color w:val="000000"/>
          <w:lang w:eastAsia="sv-SE"/>
        </w:rPr>
        <w:t xml:space="preserve"> verksamhetsberättelse</w:t>
      </w:r>
      <w:r w:rsidR="00167536" w:rsidRPr="00C324D5">
        <w:rPr>
          <w:rFonts w:eastAsia="Times New Roman" w:cs="Calibri"/>
          <w:color w:val="000000"/>
          <w:lang w:eastAsia="sv-SE"/>
        </w:rPr>
        <w:t xml:space="preserve">. </w:t>
      </w:r>
    </w:p>
    <w:p w14:paraId="32699035" w14:textId="77777777" w:rsidR="008541A2" w:rsidRPr="00BB0EC5" w:rsidRDefault="008541A2" w:rsidP="008541A2">
      <w:pPr>
        <w:spacing w:after="0" w:line="240" w:lineRule="auto"/>
        <w:rPr>
          <w:rFonts w:eastAsia="Times New Roman" w:cs="Calibri"/>
          <w:sz w:val="16"/>
          <w:szCs w:val="16"/>
          <w:lang w:eastAsia="sv-SE"/>
        </w:rPr>
      </w:pPr>
    </w:p>
    <w:p w14:paraId="32699036" w14:textId="77777777" w:rsidR="008541A2" w:rsidRPr="00C324D5" w:rsidRDefault="008541A2" w:rsidP="008541A2">
      <w:pPr>
        <w:spacing w:after="0" w:line="240" w:lineRule="auto"/>
        <w:rPr>
          <w:rFonts w:eastAsia="Times New Roman" w:cs="Calibri"/>
          <w:u w:val="single"/>
          <w:lang w:eastAsia="sv-SE"/>
        </w:rPr>
      </w:pPr>
      <w:r w:rsidRPr="00C324D5">
        <w:rPr>
          <w:rFonts w:eastAsia="Times New Roman" w:cs="Calibri"/>
          <w:color w:val="000000"/>
          <w:u w:val="single"/>
          <w:lang w:eastAsia="sv-SE"/>
        </w:rPr>
        <w:t>Kassör:</w:t>
      </w:r>
    </w:p>
    <w:p w14:paraId="32699037" w14:textId="77777777" w:rsidR="008541A2" w:rsidRPr="00C324D5" w:rsidRDefault="008541A2" w:rsidP="008541A2">
      <w:pPr>
        <w:spacing w:after="0" w:line="240" w:lineRule="auto"/>
        <w:rPr>
          <w:rFonts w:eastAsia="Times New Roman" w:cs="Calibri"/>
          <w:i/>
          <w:iCs/>
          <w:lang w:eastAsia="sv-SE"/>
        </w:rPr>
      </w:pPr>
      <w:r w:rsidRPr="00C324D5">
        <w:rPr>
          <w:rFonts w:eastAsia="Times New Roman" w:cs="Calibri"/>
          <w:i/>
          <w:iCs/>
          <w:color w:val="000000"/>
          <w:lang w:eastAsia="sv-SE"/>
        </w:rPr>
        <w:t>Förslag</w:t>
      </w:r>
    </w:p>
    <w:p w14:paraId="32699038" w14:textId="77777777" w:rsidR="008541A2" w:rsidRPr="00C324D5" w:rsidRDefault="008541A2" w:rsidP="00F467CF">
      <w:pPr>
        <w:numPr>
          <w:ilvl w:val="0"/>
          <w:numId w:val="18"/>
        </w:numPr>
        <w:spacing w:after="0" w:line="240" w:lineRule="auto"/>
        <w:rPr>
          <w:rFonts w:eastAsia="Times New Roman" w:cs="Calibri"/>
          <w:lang w:eastAsia="sv-SE"/>
        </w:rPr>
      </w:pPr>
      <w:r w:rsidRPr="00C324D5">
        <w:rPr>
          <w:rFonts w:eastAsia="Times New Roman" w:cs="Calibri"/>
          <w:color w:val="000000"/>
          <w:lang w:eastAsia="sv-SE"/>
        </w:rPr>
        <w:t>Ansvarar för lagbudget varje år</w:t>
      </w:r>
      <w:r w:rsidR="00167536" w:rsidRPr="00C324D5">
        <w:rPr>
          <w:rFonts w:eastAsia="Times New Roman" w:cs="Calibri"/>
          <w:color w:val="000000"/>
          <w:lang w:eastAsia="sv-SE"/>
        </w:rPr>
        <w:t xml:space="preserve">. </w:t>
      </w:r>
    </w:p>
    <w:p w14:paraId="32699039" w14:textId="77777777" w:rsidR="008541A2" w:rsidRPr="00C324D5" w:rsidRDefault="008541A2" w:rsidP="00F467CF">
      <w:pPr>
        <w:numPr>
          <w:ilvl w:val="0"/>
          <w:numId w:val="18"/>
        </w:numPr>
        <w:spacing w:after="0" w:line="240" w:lineRule="auto"/>
        <w:rPr>
          <w:rFonts w:eastAsia="Times New Roman" w:cs="Calibri"/>
          <w:lang w:eastAsia="sv-SE"/>
        </w:rPr>
      </w:pPr>
      <w:r w:rsidRPr="00C324D5">
        <w:rPr>
          <w:rFonts w:eastAsia="Times New Roman" w:cs="Calibri"/>
          <w:color w:val="000000"/>
          <w:lang w:eastAsia="sv-SE"/>
        </w:rPr>
        <w:t>Kontrollera medlemsavgift</w:t>
      </w:r>
      <w:r w:rsidR="00167536" w:rsidRPr="00C324D5">
        <w:rPr>
          <w:rFonts w:eastAsia="Times New Roman" w:cs="Calibri"/>
          <w:color w:val="000000"/>
          <w:lang w:eastAsia="sv-SE"/>
        </w:rPr>
        <w:t>.</w:t>
      </w:r>
    </w:p>
    <w:p w14:paraId="3269903A" w14:textId="77777777" w:rsidR="008541A2" w:rsidRPr="00C324D5" w:rsidRDefault="008541A2" w:rsidP="00F467CF">
      <w:pPr>
        <w:numPr>
          <w:ilvl w:val="0"/>
          <w:numId w:val="18"/>
        </w:numPr>
        <w:spacing w:after="0" w:line="240" w:lineRule="auto"/>
        <w:rPr>
          <w:rFonts w:eastAsia="Times New Roman" w:cs="Calibri"/>
          <w:lang w:eastAsia="sv-SE"/>
        </w:rPr>
      </w:pPr>
      <w:r w:rsidRPr="00C324D5">
        <w:rPr>
          <w:rFonts w:eastAsia="Times New Roman" w:cs="Calibri"/>
          <w:color w:val="000000"/>
          <w:lang w:eastAsia="sv-SE"/>
        </w:rPr>
        <w:t>Bokföring av lagkassan</w:t>
      </w:r>
      <w:r w:rsidR="00167536" w:rsidRPr="00C324D5">
        <w:rPr>
          <w:rFonts w:eastAsia="Times New Roman" w:cs="Calibri"/>
          <w:color w:val="000000"/>
          <w:lang w:eastAsia="sv-SE"/>
        </w:rPr>
        <w:t>.</w:t>
      </w:r>
    </w:p>
    <w:p w14:paraId="3269903B" w14:textId="77777777" w:rsidR="008541A2" w:rsidRPr="00C324D5" w:rsidRDefault="008541A2" w:rsidP="00F467CF">
      <w:pPr>
        <w:numPr>
          <w:ilvl w:val="0"/>
          <w:numId w:val="18"/>
        </w:numPr>
        <w:spacing w:after="0" w:line="240" w:lineRule="auto"/>
        <w:rPr>
          <w:rFonts w:eastAsia="Times New Roman" w:cs="Calibri"/>
          <w:lang w:eastAsia="sv-SE"/>
        </w:rPr>
      </w:pPr>
      <w:r w:rsidRPr="00C324D5">
        <w:rPr>
          <w:rFonts w:eastAsia="Times New Roman" w:cs="Calibri"/>
          <w:color w:val="000000"/>
          <w:lang w:eastAsia="sv-SE"/>
        </w:rPr>
        <w:t>Betala domare</w:t>
      </w:r>
      <w:r w:rsidR="00167536" w:rsidRPr="00C324D5">
        <w:rPr>
          <w:rFonts w:eastAsia="Times New Roman" w:cs="Calibri"/>
          <w:color w:val="000000"/>
          <w:lang w:eastAsia="sv-SE"/>
        </w:rPr>
        <w:t>.</w:t>
      </w:r>
    </w:p>
    <w:p w14:paraId="3269903C" w14:textId="77777777" w:rsidR="008541A2" w:rsidRPr="00BB0EC5" w:rsidRDefault="008541A2" w:rsidP="008541A2">
      <w:pPr>
        <w:spacing w:after="0" w:line="240" w:lineRule="auto"/>
        <w:rPr>
          <w:rFonts w:eastAsia="Times New Roman" w:cs="Calibri"/>
          <w:sz w:val="16"/>
          <w:szCs w:val="16"/>
          <w:lang w:eastAsia="sv-SE"/>
        </w:rPr>
      </w:pPr>
    </w:p>
    <w:p w14:paraId="3269903D" w14:textId="77777777" w:rsidR="008541A2" w:rsidRPr="00C324D5" w:rsidRDefault="008541A2" w:rsidP="008541A2">
      <w:pPr>
        <w:spacing w:after="0" w:line="240" w:lineRule="auto"/>
        <w:rPr>
          <w:rFonts w:eastAsia="Times New Roman" w:cs="Calibri"/>
          <w:u w:val="single"/>
          <w:lang w:eastAsia="sv-SE"/>
        </w:rPr>
      </w:pPr>
      <w:r w:rsidRPr="00C324D5">
        <w:rPr>
          <w:rFonts w:eastAsia="Times New Roman" w:cs="Calibri"/>
          <w:color w:val="000000"/>
          <w:u w:val="single"/>
          <w:lang w:eastAsia="sv-SE"/>
        </w:rPr>
        <w:t>Materialansvarig:</w:t>
      </w:r>
    </w:p>
    <w:p w14:paraId="3269903E" w14:textId="77777777" w:rsidR="008541A2" w:rsidRPr="00C324D5" w:rsidRDefault="008541A2" w:rsidP="008541A2">
      <w:pPr>
        <w:spacing w:after="0" w:line="240" w:lineRule="auto"/>
        <w:rPr>
          <w:rFonts w:eastAsia="Times New Roman" w:cs="Calibri"/>
          <w:i/>
          <w:iCs/>
          <w:lang w:eastAsia="sv-SE"/>
        </w:rPr>
      </w:pPr>
      <w:r w:rsidRPr="00C324D5">
        <w:rPr>
          <w:rFonts w:eastAsia="Times New Roman" w:cs="Calibri"/>
          <w:i/>
          <w:iCs/>
          <w:color w:val="000000"/>
          <w:lang w:eastAsia="sv-SE"/>
        </w:rPr>
        <w:t>Förslag</w:t>
      </w:r>
    </w:p>
    <w:p w14:paraId="3269903F" w14:textId="77777777" w:rsidR="008541A2" w:rsidRPr="00C324D5" w:rsidRDefault="008541A2" w:rsidP="00F467CF">
      <w:pPr>
        <w:numPr>
          <w:ilvl w:val="0"/>
          <w:numId w:val="17"/>
        </w:numPr>
        <w:spacing w:after="0" w:line="240" w:lineRule="auto"/>
        <w:rPr>
          <w:rFonts w:eastAsia="Times New Roman" w:cs="Calibri"/>
          <w:lang w:eastAsia="sv-SE"/>
        </w:rPr>
      </w:pPr>
      <w:r w:rsidRPr="00C324D5">
        <w:rPr>
          <w:rFonts w:eastAsia="Times New Roman" w:cs="Calibri"/>
          <w:color w:val="000000"/>
          <w:lang w:eastAsia="sv-SE"/>
        </w:rPr>
        <w:t>Ansvarar för att laget har bollar, västar, konor och annat eventuellt träningsmaterial</w:t>
      </w:r>
      <w:r w:rsidR="00736A11" w:rsidRPr="00C324D5">
        <w:rPr>
          <w:rFonts w:eastAsia="Times New Roman" w:cs="Calibri"/>
          <w:color w:val="000000"/>
          <w:lang w:eastAsia="sv-SE"/>
        </w:rPr>
        <w:t>.</w:t>
      </w:r>
    </w:p>
    <w:p w14:paraId="32699040" w14:textId="77777777" w:rsidR="008541A2" w:rsidRPr="00C324D5" w:rsidRDefault="008541A2" w:rsidP="00F467CF">
      <w:pPr>
        <w:numPr>
          <w:ilvl w:val="0"/>
          <w:numId w:val="17"/>
        </w:numPr>
        <w:spacing w:after="0" w:line="240" w:lineRule="auto"/>
        <w:rPr>
          <w:rFonts w:eastAsia="Times New Roman" w:cs="Calibri"/>
          <w:lang w:eastAsia="sv-SE"/>
        </w:rPr>
      </w:pPr>
      <w:r w:rsidRPr="00C324D5">
        <w:rPr>
          <w:rFonts w:eastAsia="Times New Roman" w:cs="Calibri"/>
          <w:color w:val="000000"/>
          <w:lang w:eastAsia="sv-SE"/>
        </w:rPr>
        <w:t>Ansvarar för att laget har matchställ</w:t>
      </w:r>
      <w:r w:rsidR="00736A11" w:rsidRPr="00C324D5">
        <w:rPr>
          <w:rFonts w:eastAsia="Times New Roman" w:cs="Calibri"/>
          <w:color w:val="000000"/>
          <w:lang w:eastAsia="sv-SE"/>
        </w:rPr>
        <w:t>.</w:t>
      </w:r>
    </w:p>
    <w:p w14:paraId="32699041" w14:textId="77777777" w:rsidR="008541A2" w:rsidRPr="00BB0EC5" w:rsidRDefault="008541A2" w:rsidP="008541A2">
      <w:pPr>
        <w:spacing w:after="0" w:line="240" w:lineRule="auto"/>
        <w:rPr>
          <w:rFonts w:eastAsia="Times New Roman" w:cs="Calibri"/>
          <w:sz w:val="16"/>
          <w:szCs w:val="16"/>
          <w:lang w:eastAsia="sv-SE"/>
        </w:rPr>
      </w:pPr>
    </w:p>
    <w:p w14:paraId="32699042" w14:textId="77777777" w:rsidR="008541A2" w:rsidRPr="00C324D5" w:rsidRDefault="008541A2" w:rsidP="008541A2">
      <w:pPr>
        <w:spacing w:after="0" w:line="240" w:lineRule="auto"/>
        <w:rPr>
          <w:rFonts w:eastAsia="Times New Roman" w:cs="Calibri"/>
          <w:u w:val="single"/>
          <w:lang w:eastAsia="sv-SE"/>
        </w:rPr>
      </w:pPr>
      <w:r w:rsidRPr="00C324D5">
        <w:rPr>
          <w:rFonts w:eastAsia="Times New Roman" w:cs="Calibri"/>
          <w:color w:val="000000"/>
          <w:u w:val="single"/>
          <w:lang w:eastAsia="sv-SE"/>
        </w:rPr>
        <w:t>Lagföräldrar:</w:t>
      </w:r>
    </w:p>
    <w:p w14:paraId="32699043" w14:textId="77777777" w:rsidR="008541A2" w:rsidRPr="00C324D5" w:rsidRDefault="008541A2" w:rsidP="008541A2">
      <w:pPr>
        <w:spacing w:after="0" w:line="240" w:lineRule="auto"/>
        <w:rPr>
          <w:rFonts w:eastAsia="Times New Roman" w:cs="Calibri"/>
          <w:i/>
          <w:iCs/>
          <w:lang w:eastAsia="sv-SE"/>
        </w:rPr>
      </w:pPr>
      <w:r w:rsidRPr="00C324D5">
        <w:rPr>
          <w:rFonts w:eastAsia="Times New Roman" w:cs="Calibri"/>
          <w:i/>
          <w:iCs/>
          <w:color w:val="000000"/>
          <w:lang w:eastAsia="sv-SE"/>
        </w:rPr>
        <w:t>Förslag</w:t>
      </w:r>
    </w:p>
    <w:p w14:paraId="32699044" w14:textId="77777777" w:rsidR="008541A2" w:rsidRPr="00C324D5" w:rsidRDefault="008541A2" w:rsidP="00F467CF">
      <w:pPr>
        <w:numPr>
          <w:ilvl w:val="0"/>
          <w:numId w:val="16"/>
        </w:numPr>
        <w:spacing w:after="0" w:line="240" w:lineRule="auto"/>
        <w:rPr>
          <w:rFonts w:eastAsia="Times New Roman" w:cs="Calibri"/>
          <w:lang w:eastAsia="sv-SE"/>
        </w:rPr>
      </w:pPr>
      <w:r w:rsidRPr="00C324D5">
        <w:rPr>
          <w:rFonts w:eastAsia="Times New Roman" w:cs="Calibri"/>
          <w:color w:val="000000"/>
          <w:lang w:eastAsia="sv-SE"/>
        </w:rPr>
        <w:t>Planera och genomför avslutning/rolig aktivitet efter avslutad säsong</w:t>
      </w:r>
      <w:r w:rsidR="00736A11" w:rsidRPr="00C324D5">
        <w:rPr>
          <w:rFonts w:eastAsia="Times New Roman" w:cs="Calibri"/>
          <w:color w:val="000000"/>
          <w:lang w:eastAsia="sv-SE"/>
        </w:rPr>
        <w:t>.</w:t>
      </w:r>
    </w:p>
    <w:p w14:paraId="32699045" w14:textId="77777777" w:rsidR="008541A2" w:rsidRPr="00C324D5" w:rsidRDefault="008541A2" w:rsidP="00F467CF">
      <w:pPr>
        <w:numPr>
          <w:ilvl w:val="0"/>
          <w:numId w:val="16"/>
        </w:numPr>
        <w:spacing w:after="0" w:line="240" w:lineRule="auto"/>
        <w:rPr>
          <w:rFonts w:eastAsia="Times New Roman" w:cs="Calibri"/>
          <w:lang w:eastAsia="sv-SE"/>
        </w:rPr>
      </w:pPr>
      <w:r w:rsidRPr="00C324D5">
        <w:rPr>
          <w:rFonts w:eastAsia="Times New Roman" w:cs="Calibri"/>
          <w:color w:val="000000"/>
          <w:lang w:eastAsia="sv-SE"/>
        </w:rPr>
        <w:t>Upprätta fikalista och informera föräldrar</w:t>
      </w:r>
      <w:r w:rsidR="00736A11" w:rsidRPr="00C324D5">
        <w:rPr>
          <w:rFonts w:eastAsia="Times New Roman" w:cs="Calibri"/>
          <w:color w:val="000000"/>
          <w:lang w:eastAsia="sv-SE"/>
        </w:rPr>
        <w:t>.</w:t>
      </w:r>
    </w:p>
    <w:p w14:paraId="32699046" w14:textId="77777777" w:rsidR="008541A2" w:rsidRPr="00BB0EC5" w:rsidRDefault="008541A2" w:rsidP="008541A2">
      <w:pPr>
        <w:spacing w:after="0" w:line="240" w:lineRule="auto"/>
        <w:rPr>
          <w:rFonts w:eastAsia="Times New Roman" w:cs="Calibri"/>
          <w:sz w:val="16"/>
          <w:szCs w:val="16"/>
          <w:lang w:eastAsia="sv-SE"/>
        </w:rPr>
      </w:pPr>
    </w:p>
    <w:p w14:paraId="32699047" w14:textId="77777777" w:rsidR="008541A2" w:rsidRPr="00C324D5" w:rsidRDefault="008541A2" w:rsidP="008541A2">
      <w:pPr>
        <w:spacing w:after="0" w:line="240" w:lineRule="auto"/>
        <w:rPr>
          <w:rFonts w:eastAsia="Times New Roman" w:cs="Calibri"/>
          <w:u w:val="single"/>
          <w:lang w:eastAsia="sv-SE"/>
        </w:rPr>
      </w:pPr>
      <w:r w:rsidRPr="00C324D5">
        <w:rPr>
          <w:rFonts w:eastAsia="Times New Roman" w:cs="Calibri"/>
          <w:color w:val="000000"/>
          <w:u w:val="single"/>
          <w:lang w:eastAsia="sv-SE"/>
        </w:rPr>
        <w:t>Övrigt:</w:t>
      </w:r>
    </w:p>
    <w:p w14:paraId="32699048" w14:textId="77777777" w:rsidR="008541A2" w:rsidRPr="00C324D5" w:rsidRDefault="008541A2" w:rsidP="008541A2">
      <w:pPr>
        <w:spacing w:after="0" w:line="240" w:lineRule="auto"/>
        <w:rPr>
          <w:rFonts w:eastAsia="Times New Roman" w:cs="Calibri"/>
          <w:lang w:eastAsia="sv-SE"/>
        </w:rPr>
      </w:pPr>
      <w:r w:rsidRPr="00C324D5">
        <w:rPr>
          <w:rFonts w:eastAsia="Times New Roman" w:cs="Calibri"/>
          <w:color w:val="000000"/>
          <w:lang w:eastAsia="sv-SE"/>
        </w:rPr>
        <w:t>Webmaster skulle kunna ta över uppgifter som rör hemsidan, t.ex kontaktuppgifter till ledare samt tränings- och matchschema.</w:t>
      </w:r>
    </w:p>
    <w:p w14:paraId="32699049" w14:textId="77777777" w:rsidR="008541A2" w:rsidRPr="00A44F04" w:rsidRDefault="0098748E" w:rsidP="0098748E">
      <w:pPr>
        <w:spacing w:after="0" w:line="240" w:lineRule="auto"/>
        <w:rPr>
          <w:rFonts w:eastAsia="Times New Roman" w:cs="Calibri"/>
          <w:b/>
          <w:bCs/>
          <w:color w:val="000000"/>
          <w:lang w:eastAsia="sv-SE"/>
        </w:rPr>
      </w:pPr>
      <w:r>
        <w:rPr>
          <w:rFonts w:ascii="Times New Roman" w:eastAsia="Times New Roman" w:hAnsi="Times New Roman"/>
          <w:sz w:val="24"/>
          <w:szCs w:val="24"/>
          <w:lang w:eastAsia="sv-SE"/>
        </w:rPr>
        <w:br w:type="page"/>
      </w:r>
      <w:r w:rsidR="008541A2" w:rsidRPr="00A44F04">
        <w:rPr>
          <w:rFonts w:eastAsia="Times New Roman" w:cs="Calibri"/>
          <w:b/>
          <w:bCs/>
          <w:color w:val="000000"/>
          <w:lang w:eastAsia="sv-SE"/>
        </w:rPr>
        <w:lastRenderedPageBreak/>
        <w:t>A</w:t>
      </w:r>
      <w:r w:rsidR="00801495" w:rsidRPr="00A44F04">
        <w:rPr>
          <w:rFonts w:eastAsia="Times New Roman" w:cs="Calibri"/>
          <w:b/>
          <w:bCs/>
          <w:color w:val="000000"/>
          <w:lang w:eastAsia="sv-SE"/>
        </w:rPr>
        <w:t>lla</w:t>
      </w:r>
      <w:r w:rsidR="008541A2" w:rsidRPr="00A44F04">
        <w:rPr>
          <w:rFonts w:eastAsia="Times New Roman" w:cs="Calibri"/>
          <w:b/>
          <w:bCs/>
          <w:color w:val="000000"/>
          <w:lang w:eastAsia="sv-SE"/>
        </w:rPr>
        <w:t xml:space="preserve"> </w:t>
      </w:r>
      <w:r w:rsidR="00801495" w:rsidRPr="00A44F04">
        <w:rPr>
          <w:rFonts w:eastAsia="Times New Roman" w:cs="Calibri"/>
          <w:b/>
          <w:bCs/>
          <w:color w:val="000000"/>
          <w:lang w:eastAsia="sv-SE"/>
        </w:rPr>
        <w:t>uppgifter</w:t>
      </w:r>
      <w:r w:rsidR="008541A2" w:rsidRPr="00A44F04">
        <w:rPr>
          <w:rFonts w:eastAsia="Times New Roman" w:cs="Calibri"/>
          <w:b/>
          <w:bCs/>
          <w:color w:val="000000"/>
          <w:lang w:eastAsia="sv-SE"/>
        </w:rPr>
        <w:t xml:space="preserve"> </w:t>
      </w:r>
      <w:r w:rsidR="00801495" w:rsidRPr="00A44F04">
        <w:rPr>
          <w:rFonts w:eastAsia="Times New Roman" w:cs="Calibri"/>
          <w:b/>
          <w:bCs/>
          <w:color w:val="000000"/>
          <w:lang w:eastAsia="sv-SE"/>
        </w:rPr>
        <w:t>kring ett lag</w:t>
      </w:r>
      <w:r w:rsidRPr="00A44F04">
        <w:rPr>
          <w:rFonts w:eastAsia="Times New Roman" w:cs="Calibri"/>
          <w:b/>
          <w:bCs/>
          <w:color w:val="000000"/>
          <w:lang w:eastAsia="sv-SE"/>
        </w:rPr>
        <w:t>:</w:t>
      </w:r>
    </w:p>
    <w:p w14:paraId="3269904A" w14:textId="77777777" w:rsidR="0098748E" w:rsidRPr="00A44F04" w:rsidRDefault="0098748E" w:rsidP="00801495">
      <w:pPr>
        <w:spacing w:after="0" w:line="240" w:lineRule="auto"/>
        <w:ind w:left="720"/>
        <w:rPr>
          <w:rFonts w:eastAsia="Times New Roman" w:cs="Calibri"/>
          <w:b/>
          <w:bCs/>
          <w:color w:val="000000"/>
          <w:lang w:eastAsia="sv-SE"/>
        </w:rPr>
      </w:pPr>
    </w:p>
    <w:p w14:paraId="3269904B"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Upprätta verksamhetsplanering</w:t>
      </w:r>
      <w:r w:rsidR="00736A11" w:rsidRPr="00A44F04">
        <w:rPr>
          <w:rFonts w:eastAsia="Times New Roman" w:cs="Calibri"/>
          <w:color w:val="000000"/>
          <w:lang w:eastAsia="sv-SE"/>
        </w:rPr>
        <w:t>.</w:t>
      </w:r>
    </w:p>
    <w:p w14:paraId="3269904C"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Planera träningar och matcher</w:t>
      </w:r>
      <w:r w:rsidR="00736A11" w:rsidRPr="00A44F04">
        <w:rPr>
          <w:rFonts w:eastAsia="Times New Roman" w:cs="Calibri"/>
          <w:color w:val="000000"/>
          <w:lang w:eastAsia="sv-SE"/>
        </w:rPr>
        <w:t>.</w:t>
      </w:r>
    </w:p>
    <w:p w14:paraId="3269904D"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Genomföra träningar och matcher</w:t>
      </w:r>
      <w:r w:rsidR="00736A11" w:rsidRPr="00A44F04">
        <w:rPr>
          <w:rFonts w:eastAsia="Times New Roman" w:cs="Calibri"/>
          <w:color w:val="000000"/>
          <w:lang w:eastAsia="sv-SE"/>
        </w:rPr>
        <w:t>.</w:t>
      </w:r>
    </w:p>
    <w:p w14:paraId="3269904E"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Närvarorapportering</w:t>
      </w:r>
      <w:r w:rsidR="00736A11" w:rsidRPr="00A44F04">
        <w:rPr>
          <w:rFonts w:eastAsia="Times New Roman" w:cs="Calibri"/>
          <w:color w:val="000000"/>
          <w:lang w:eastAsia="sv-SE"/>
        </w:rPr>
        <w:t>.</w:t>
      </w:r>
    </w:p>
    <w:p w14:paraId="3269904F"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Information till föräldrar</w:t>
      </w:r>
      <w:r w:rsidR="00736A11" w:rsidRPr="00A44F04">
        <w:rPr>
          <w:rFonts w:eastAsia="Times New Roman" w:cs="Calibri"/>
          <w:color w:val="000000"/>
          <w:lang w:eastAsia="sv-SE"/>
        </w:rPr>
        <w:t>.</w:t>
      </w:r>
    </w:p>
    <w:p w14:paraId="32699050"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Kontakter med styrelsen</w:t>
      </w:r>
      <w:r w:rsidR="00736A11" w:rsidRPr="00A44F04">
        <w:rPr>
          <w:rFonts w:eastAsia="Times New Roman" w:cs="Calibri"/>
          <w:color w:val="000000"/>
          <w:lang w:eastAsia="sv-SE"/>
        </w:rPr>
        <w:t>.</w:t>
      </w:r>
    </w:p>
    <w:p w14:paraId="32699051"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Kontakter med andra lag i föreningen</w:t>
      </w:r>
      <w:r w:rsidR="00736A11" w:rsidRPr="00A44F04">
        <w:rPr>
          <w:rFonts w:eastAsia="Times New Roman" w:cs="Calibri"/>
          <w:color w:val="000000"/>
          <w:lang w:eastAsia="sv-SE"/>
        </w:rPr>
        <w:t>.</w:t>
      </w:r>
    </w:p>
    <w:p w14:paraId="32699052"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Kontakter med motståndarlag</w:t>
      </w:r>
      <w:r w:rsidR="00736A11" w:rsidRPr="00A44F04">
        <w:rPr>
          <w:rFonts w:eastAsia="Times New Roman" w:cs="Calibri"/>
          <w:color w:val="000000"/>
          <w:lang w:eastAsia="sv-SE"/>
        </w:rPr>
        <w:t>.</w:t>
      </w:r>
    </w:p>
    <w:p w14:paraId="32699053"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Bokning av domare</w:t>
      </w:r>
      <w:r w:rsidR="00736A11" w:rsidRPr="00A44F04">
        <w:rPr>
          <w:rFonts w:eastAsia="Times New Roman" w:cs="Calibri"/>
          <w:color w:val="000000"/>
          <w:lang w:eastAsia="sv-SE"/>
        </w:rPr>
        <w:t>.</w:t>
      </w:r>
    </w:p>
    <w:p w14:paraId="32699054"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Bokning av cuper</w:t>
      </w:r>
      <w:r w:rsidR="00736A11" w:rsidRPr="00A44F04">
        <w:rPr>
          <w:rFonts w:eastAsia="Times New Roman" w:cs="Calibri"/>
          <w:color w:val="000000"/>
          <w:lang w:eastAsia="sv-SE"/>
        </w:rPr>
        <w:t>.</w:t>
      </w:r>
    </w:p>
    <w:p w14:paraId="32699055"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Kontrollera medlemsavgift</w:t>
      </w:r>
      <w:r w:rsidR="00736A11" w:rsidRPr="00A44F04">
        <w:rPr>
          <w:rFonts w:eastAsia="Times New Roman" w:cs="Calibri"/>
          <w:color w:val="000000"/>
          <w:lang w:eastAsia="sv-SE"/>
        </w:rPr>
        <w:t>.</w:t>
      </w:r>
    </w:p>
    <w:p w14:paraId="32699056"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Bokföring av lagkassan</w:t>
      </w:r>
      <w:r w:rsidR="00736A11" w:rsidRPr="00A44F04">
        <w:rPr>
          <w:rFonts w:eastAsia="Times New Roman" w:cs="Calibri"/>
          <w:color w:val="000000"/>
          <w:lang w:eastAsia="sv-SE"/>
        </w:rPr>
        <w:t>.</w:t>
      </w:r>
    </w:p>
    <w:p w14:paraId="32699057"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Upprätta lagbudget inför varje säsong</w:t>
      </w:r>
      <w:r w:rsidR="00736A11" w:rsidRPr="00A44F04">
        <w:rPr>
          <w:rFonts w:eastAsia="Times New Roman" w:cs="Calibri"/>
          <w:color w:val="000000"/>
          <w:lang w:eastAsia="sv-SE"/>
        </w:rPr>
        <w:t>.</w:t>
      </w:r>
    </w:p>
    <w:p w14:paraId="32699058"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Skriv</w:t>
      </w:r>
      <w:r w:rsidR="00B81339">
        <w:rPr>
          <w:rFonts w:eastAsia="Times New Roman" w:cs="Calibri"/>
          <w:color w:val="000000"/>
          <w:lang w:eastAsia="sv-SE"/>
        </w:rPr>
        <w:t>a</w:t>
      </w:r>
      <w:r w:rsidRPr="00A44F04">
        <w:rPr>
          <w:rFonts w:eastAsia="Times New Roman" w:cs="Calibri"/>
          <w:color w:val="000000"/>
          <w:lang w:eastAsia="sv-SE"/>
        </w:rPr>
        <w:t xml:space="preserve"> verksamhetsberättelse</w:t>
      </w:r>
      <w:r w:rsidR="00736A11" w:rsidRPr="00A44F04">
        <w:rPr>
          <w:rFonts w:eastAsia="Times New Roman" w:cs="Calibri"/>
          <w:color w:val="000000"/>
          <w:lang w:eastAsia="sv-SE"/>
        </w:rPr>
        <w:t>.</w:t>
      </w:r>
    </w:p>
    <w:p w14:paraId="32699059"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Upprätta fikalista och informera föräldrar</w:t>
      </w:r>
      <w:r w:rsidR="00736A11" w:rsidRPr="00A44F04">
        <w:rPr>
          <w:rFonts w:eastAsia="Times New Roman" w:cs="Calibri"/>
          <w:color w:val="000000"/>
          <w:lang w:eastAsia="sv-SE"/>
        </w:rPr>
        <w:t>.</w:t>
      </w:r>
    </w:p>
    <w:p w14:paraId="3269905A"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Upprätta tvättlista</w:t>
      </w:r>
      <w:r w:rsidR="00736A11" w:rsidRPr="00A44F04">
        <w:rPr>
          <w:rFonts w:eastAsia="Times New Roman" w:cs="Calibri"/>
          <w:color w:val="000000"/>
          <w:lang w:eastAsia="sv-SE"/>
        </w:rPr>
        <w:t>.</w:t>
      </w:r>
    </w:p>
    <w:p w14:paraId="3269905B"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Uppdatera lagets hemsida med kontaktinformation till ledare samt tränings- och matchkalender</w:t>
      </w:r>
      <w:r w:rsidR="00736A11" w:rsidRPr="00A44F04">
        <w:rPr>
          <w:rFonts w:eastAsia="Times New Roman" w:cs="Calibri"/>
          <w:color w:val="000000"/>
          <w:lang w:eastAsia="sv-SE"/>
        </w:rPr>
        <w:t>.</w:t>
      </w:r>
    </w:p>
    <w:p w14:paraId="3269905C"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Ansvar</w:t>
      </w:r>
      <w:r w:rsidR="00B81339">
        <w:rPr>
          <w:rFonts w:eastAsia="Times New Roman" w:cs="Calibri"/>
          <w:color w:val="000000"/>
          <w:lang w:eastAsia="sv-SE"/>
        </w:rPr>
        <w:t>a</w:t>
      </w:r>
      <w:r w:rsidRPr="00A44F04">
        <w:rPr>
          <w:rFonts w:eastAsia="Times New Roman" w:cs="Calibri"/>
          <w:color w:val="000000"/>
          <w:lang w:eastAsia="sv-SE"/>
        </w:rPr>
        <w:t xml:space="preserve"> för att laget har bollar, västar, konor och annat eventuellt träningsmaterial</w:t>
      </w:r>
      <w:r w:rsidR="00736A11" w:rsidRPr="00A44F04">
        <w:rPr>
          <w:rFonts w:eastAsia="Times New Roman" w:cs="Calibri"/>
          <w:color w:val="000000"/>
          <w:lang w:eastAsia="sv-SE"/>
        </w:rPr>
        <w:t>.</w:t>
      </w:r>
    </w:p>
    <w:p w14:paraId="3269905D"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Ansvar</w:t>
      </w:r>
      <w:r w:rsidR="00B81339">
        <w:rPr>
          <w:rFonts w:eastAsia="Times New Roman" w:cs="Calibri"/>
          <w:color w:val="000000"/>
          <w:lang w:eastAsia="sv-SE"/>
        </w:rPr>
        <w:t>a</w:t>
      </w:r>
      <w:r w:rsidRPr="00A44F04">
        <w:rPr>
          <w:rFonts w:eastAsia="Times New Roman" w:cs="Calibri"/>
          <w:color w:val="000000"/>
          <w:lang w:eastAsia="sv-SE"/>
        </w:rPr>
        <w:t xml:space="preserve"> för att laget har matchställ</w:t>
      </w:r>
      <w:r w:rsidR="00736A11" w:rsidRPr="00A44F04">
        <w:rPr>
          <w:rFonts w:eastAsia="Times New Roman" w:cs="Calibri"/>
          <w:color w:val="000000"/>
          <w:lang w:eastAsia="sv-SE"/>
        </w:rPr>
        <w:t>.</w:t>
      </w:r>
    </w:p>
    <w:p w14:paraId="3269905E" w14:textId="77777777" w:rsidR="008541A2" w:rsidRPr="00A44F04" w:rsidRDefault="008541A2" w:rsidP="00F467CF">
      <w:pPr>
        <w:numPr>
          <w:ilvl w:val="0"/>
          <w:numId w:val="22"/>
        </w:numPr>
        <w:spacing w:after="0" w:line="240" w:lineRule="auto"/>
        <w:rPr>
          <w:rFonts w:eastAsia="Times New Roman" w:cs="Calibri"/>
          <w:sz w:val="24"/>
          <w:szCs w:val="24"/>
          <w:lang w:eastAsia="sv-SE"/>
        </w:rPr>
      </w:pPr>
      <w:r w:rsidRPr="00A44F04">
        <w:rPr>
          <w:rFonts w:eastAsia="Times New Roman" w:cs="Calibri"/>
          <w:color w:val="000000"/>
          <w:lang w:eastAsia="sv-SE"/>
        </w:rPr>
        <w:t>Planera och genomför avslutning/rolig aktivitet efter avslutad säsong</w:t>
      </w:r>
      <w:r w:rsidR="00736A11" w:rsidRPr="00A44F04">
        <w:rPr>
          <w:rFonts w:eastAsia="Times New Roman" w:cs="Calibri"/>
          <w:color w:val="000000"/>
          <w:lang w:eastAsia="sv-SE"/>
        </w:rPr>
        <w:t>.</w:t>
      </w:r>
    </w:p>
    <w:p w14:paraId="3269905F" w14:textId="77777777" w:rsidR="008541A2" w:rsidRPr="00A44F04" w:rsidRDefault="008541A2" w:rsidP="008541A2">
      <w:pPr>
        <w:spacing w:after="0" w:line="240" w:lineRule="auto"/>
        <w:rPr>
          <w:rFonts w:eastAsia="Times New Roman" w:cs="Calibri"/>
          <w:sz w:val="24"/>
          <w:szCs w:val="24"/>
          <w:lang w:eastAsia="sv-SE"/>
        </w:rPr>
      </w:pPr>
    </w:p>
    <w:p w14:paraId="32699060" w14:textId="77777777" w:rsidR="008541A2" w:rsidRPr="00A44F04" w:rsidRDefault="008541A2" w:rsidP="008541A2">
      <w:pPr>
        <w:spacing w:after="0" w:line="240" w:lineRule="auto"/>
        <w:rPr>
          <w:rFonts w:eastAsia="Times New Roman" w:cs="Calibri"/>
          <w:sz w:val="24"/>
          <w:szCs w:val="24"/>
          <w:u w:val="single"/>
          <w:lang w:eastAsia="sv-SE"/>
        </w:rPr>
      </w:pPr>
      <w:r w:rsidRPr="00A44F04">
        <w:rPr>
          <w:rFonts w:eastAsia="Times New Roman" w:cs="Calibri"/>
          <w:color w:val="000000"/>
          <w:u w:val="single"/>
          <w:lang w:eastAsia="sv-SE"/>
        </w:rPr>
        <w:t>Spelarroll</w:t>
      </w:r>
      <w:r w:rsidR="0098748E" w:rsidRPr="00A44F04">
        <w:rPr>
          <w:rFonts w:eastAsia="Times New Roman" w:cs="Calibri"/>
          <w:color w:val="000000"/>
          <w:u w:val="single"/>
          <w:lang w:eastAsia="sv-SE"/>
        </w:rPr>
        <w:t>:</w:t>
      </w:r>
    </w:p>
    <w:p w14:paraId="32699061"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Kom förberedd och i god tid till träning och match</w:t>
      </w:r>
      <w:r w:rsidR="00736A11" w:rsidRPr="00A44F04">
        <w:rPr>
          <w:rFonts w:eastAsia="Times New Roman" w:cs="Calibri"/>
          <w:color w:val="000000"/>
          <w:lang w:eastAsia="sv-SE"/>
        </w:rPr>
        <w:t>.</w:t>
      </w:r>
    </w:p>
    <w:p w14:paraId="32699062"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Respektera domarens och tränarens beslut</w:t>
      </w:r>
      <w:r w:rsidR="00736A11" w:rsidRPr="00A44F04">
        <w:rPr>
          <w:rFonts w:eastAsia="Times New Roman" w:cs="Calibri"/>
          <w:color w:val="000000"/>
          <w:lang w:eastAsia="sv-SE"/>
        </w:rPr>
        <w:t>.</w:t>
      </w:r>
    </w:p>
    <w:p w14:paraId="32699063"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Visa respekt mot motståndare, medspelare, domare, funktionärer, publik</w:t>
      </w:r>
      <w:r w:rsidR="00736A11" w:rsidRPr="00A44F04">
        <w:rPr>
          <w:rFonts w:eastAsia="Times New Roman" w:cs="Calibri"/>
          <w:color w:val="000000"/>
          <w:lang w:eastAsia="sv-SE"/>
        </w:rPr>
        <w:t>.</w:t>
      </w:r>
    </w:p>
    <w:p w14:paraId="32699064"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Gör ditt bästa och uppmuntra dina lagkamrater</w:t>
      </w:r>
      <w:r w:rsidR="00736A11" w:rsidRPr="00A44F04">
        <w:rPr>
          <w:rFonts w:eastAsia="Times New Roman" w:cs="Calibri"/>
          <w:color w:val="000000"/>
          <w:lang w:eastAsia="sv-SE"/>
        </w:rPr>
        <w:t>.</w:t>
      </w:r>
    </w:p>
    <w:p w14:paraId="32699065" w14:textId="77777777" w:rsidR="008541A2" w:rsidRPr="00A44F04" w:rsidRDefault="008541A2" w:rsidP="008541A2">
      <w:pPr>
        <w:spacing w:after="0" w:line="240" w:lineRule="auto"/>
        <w:rPr>
          <w:rFonts w:eastAsia="Times New Roman" w:cs="Calibri"/>
          <w:sz w:val="24"/>
          <w:szCs w:val="24"/>
          <w:lang w:eastAsia="sv-SE"/>
        </w:rPr>
      </w:pPr>
    </w:p>
    <w:p w14:paraId="32699066" w14:textId="77777777" w:rsidR="008541A2" w:rsidRPr="00A44F04" w:rsidRDefault="008541A2" w:rsidP="008541A2">
      <w:pPr>
        <w:spacing w:after="0" w:line="240" w:lineRule="auto"/>
        <w:rPr>
          <w:rFonts w:eastAsia="Times New Roman" w:cs="Calibri"/>
          <w:sz w:val="24"/>
          <w:szCs w:val="24"/>
          <w:u w:val="single"/>
          <w:lang w:eastAsia="sv-SE"/>
        </w:rPr>
      </w:pPr>
      <w:r w:rsidRPr="00A44F04">
        <w:rPr>
          <w:rFonts w:eastAsia="Times New Roman" w:cs="Calibri"/>
          <w:color w:val="000000"/>
          <w:u w:val="single"/>
          <w:lang w:eastAsia="sv-SE"/>
        </w:rPr>
        <w:t>Ledarroll</w:t>
      </w:r>
      <w:r w:rsidR="0098748E" w:rsidRPr="00A44F04">
        <w:rPr>
          <w:rFonts w:eastAsia="Times New Roman" w:cs="Calibri"/>
          <w:color w:val="000000"/>
          <w:u w:val="single"/>
          <w:lang w:eastAsia="sv-SE"/>
        </w:rPr>
        <w:t>:</w:t>
      </w:r>
    </w:p>
    <w:p w14:paraId="32699067"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Kom förberedd och i god tid till match och träning</w:t>
      </w:r>
      <w:r w:rsidR="00736A11" w:rsidRPr="00A44F04">
        <w:rPr>
          <w:rFonts w:eastAsia="Times New Roman" w:cs="Calibri"/>
          <w:color w:val="000000"/>
          <w:lang w:eastAsia="sv-SE"/>
        </w:rPr>
        <w:t>.</w:t>
      </w:r>
    </w:p>
    <w:p w14:paraId="32699068"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Uppmuntra till Fair Play</w:t>
      </w:r>
      <w:r w:rsidR="00736A11" w:rsidRPr="00A44F04">
        <w:rPr>
          <w:rFonts w:eastAsia="Times New Roman" w:cs="Calibri"/>
          <w:color w:val="000000"/>
          <w:lang w:eastAsia="sv-SE"/>
        </w:rPr>
        <w:t>.</w:t>
      </w:r>
    </w:p>
    <w:p w14:paraId="32699069"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Se till att alla behandlas schysst.</w:t>
      </w:r>
    </w:p>
    <w:p w14:paraId="3269906A"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Se till att omklädningsrummet lämnas städat och i gott skick.</w:t>
      </w:r>
    </w:p>
    <w:p w14:paraId="3269906B"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Ge motståndare och domare ett vänligt bemötande.</w:t>
      </w:r>
      <w:r w:rsidR="00F467CF" w:rsidRPr="00A44F04">
        <w:rPr>
          <w:rFonts w:eastAsia="Times New Roman" w:cs="Calibri"/>
          <w:color w:val="000000"/>
          <w:lang w:eastAsia="sv-SE"/>
        </w:rPr>
        <w:t xml:space="preserve"> </w:t>
      </w:r>
      <w:r w:rsidRPr="00A44F04">
        <w:rPr>
          <w:rFonts w:eastAsia="Times New Roman" w:cs="Calibri"/>
          <w:color w:val="000000"/>
          <w:lang w:eastAsia="sv-SE"/>
        </w:rPr>
        <w:t>Ta emot och välkomna dem vid hemmamatcher.</w:t>
      </w:r>
    </w:p>
    <w:p w14:paraId="3269906C" w14:textId="77777777" w:rsidR="008541A2" w:rsidRPr="00A44F04" w:rsidRDefault="008541A2" w:rsidP="008541A2">
      <w:pPr>
        <w:spacing w:after="0" w:line="240" w:lineRule="auto"/>
        <w:rPr>
          <w:rFonts w:eastAsia="Times New Roman" w:cs="Calibri"/>
          <w:sz w:val="24"/>
          <w:szCs w:val="24"/>
          <w:lang w:eastAsia="sv-SE"/>
        </w:rPr>
      </w:pPr>
    </w:p>
    <w:p w14:paraId="3269906D" w14:textId="77777777" w:rsidR="008541A2" w:rsidRPr="00A44F04" w:rsidRDefault="008541A2" w:rsidP="008541A2">
      <w:pPr>
        <w:spacing w:after="0" w:line="240" w:lineRule="auto"/>
        <w:rPr>
          <w:rFonts w:eastAsia="Times New Roman" w:cs="Calibri"/>
          <w:sz w:val="24"/>
          <w:szCs w:val="24"/>
          <w:u w:val="single"/>
          <w:lang w:eastAsia="sv-SE"/>
        </w:rPr>
      </w:pPr>
      <w:r w:rsidRPr="00A44F04">
        <w:rPr>
          <w:rFonts w:eastAsia="Times New Roman" w:cs="Calibri"/>
          <w:color w:val="000000"/>
          <w:u w:val="single"/>
          <w:lang w:eastAsia="sv-SE"/>
        </w:rPr>
        <w:t>Föräldraroll</w:t>
      </w:r>
      <w:r w:rsidR="0098748E" w:rsidRPr="00A44F04">
        <w:rPr>
          <w:rFonts w:eastAsia="Times New Roman" w:cs="Calibri"/>
          <w:color w:val="000000"/>
          <w:u w:val="single"/>
          <w:lang w:eastAsia="sv-SE"/>
        </w:rPr>
        <w:t>:</w:t>
      </w:r>
    </w:p>
    <w:p w14:paraId="3269906E" w14:textId="77777777" w:rsidR="00577A19" w:rsidRPr="00A44F04" w:rsidRDefault="008541A2" w:rsidP="00577A19">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Agera som åskådare under match och peppa spelarna.</w:t>
      </w:r>
      <w:r w:rsidR="00F467CF" w:rsidRPr="00A44F04">
        <w:rPr>
          <w:rFonts w:eastAsia="Times New Roman" w:cs="Calibri"/>
          <w:color w:val="000000"/>
          <w:lang w:eastAsia="sv-SE"/>
        </w:rPr>
        <w:t xml:space="preserve"> </w:t>
      </w:r>
      <w:r w:rsidRPr="00A44F04">
        <w:rPr>
          <w:rFonts w:eastAsia="Times New Roman" w:cs="Calibri"/>
          <w:color w:val="000000"/>
          <w:lang w:eastAsia="sv-SE"/>
        </w:rPr>
        <w:t>Att coacha eller döma är tränaren och domarens uppgift.</w:t>
      </w:r>
    </w:p>
    <w:p w14:paraId="3269906F"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Uppmuntra Fair Play</w:t>
      </w:r>
      <w:r w:rsidR="00577A19" w:rsidRPr="00A44F04">
        <w:rPr>
          <w:rFonts w:eastAsia="Times New Roman" w:cs="Calibri"/>
          <w:color w:val="000000"/>
          <w:lang w:eastAsia="sv-SE"/>
        </w:rPr>
        <w:t>.</w:t>
      </w:r>
    </w:p>
    <w:p w14:paraId="32699070"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Håll dig uppdaterad kring information som rör laget, bland annat via lagets hemsida</w:t>
      </w:r>
      <w:r w:rsidR="00B81339">
        <w:rPr>
          <w:rFonts w:eastAsia="Times New Roman" w:cs="Calibri"/>
          <w:color w:val="000000"/>
          <w:lang w:eastAsia="sv-SE"/>
        </w:rPr>
        <w:t>.</w:t>
      </w:r>
    </w:p>
    <w:p w14:paraId="32699071"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Ställ gärna upp för laget med allt från skjuts till bortamatcher till att fylla vattenflaskor.</w:t>
      </w:r>
    </w:p>
    <w:p w14:paraId="32699072"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Respektera tränarens beslut</w:t>
      </w:r>
      <w:r w:rsidR="00577A19" w:rsidRPr="00A44F04">
        <w:rPr>
          <w:rFonts w:eastAsia="Times New Roman" w:cs="Calibri"/>
          <w:color w:val="000000"/>
          <w:lang w:eastAsia="sv-SE"/>
        </w:rPr>
        <w:t>.</w:t>
      </w:r>
      <w:r w:rsidRPr="00A44F04">
        <w:rPr>
          <w:rFonts w:eastAsia="Times New Roman" w:cs="Calibri"/>
          <w:color w:val="000000"/>
          <w:lang w:eastAsia="sv-SE"/>
        </w:rPr>
        <w:t> </w:t>
      </w:r>
    </w:p>
    <w:p w14:paraId="32699073" w14:textId="77777777" w:rsidR="00577A19" w:rsidRPr="00A44F04" w:rsidRDefault="00577A19" w:rsidP="00F467CF">
      <w:pPr>
        <w:numPr>
          <w:ilvl w:val="0"/>
          <w:numId w:val="12"/>
        </w:numPr>
        <w:spacing w:after="0" w:line="240" w:lineRule="auto"/>
        <w:rPr>
          <w:rFonts w:eastAsia="Times New Roman" w:cs="Calibri"/>
          <w:color w:val="000000"/>
          <w:lang w:eastAsia="sv-SE"/>
        </w:rPr>
      </w:pPr>
      <w:r w:rsidRPr="00A44F04">
        <w:rPr>
          <w:rFonts w:eastAsia="Times New Roman" w:cs="Calibri"/>
          <w:color w:val="000000"/>
          <w:lang w:eastAsia="sv-SE"/>
        </w:rPr>
        <w:t>Ta del av och respektera den blå tråden.</w:t>
      </w:r>
    </w:p>
    <w:p w14:paraId="32699074" w14:textId="77777777" w:rsidR="00577A19" w:rsidRPr="00A44F04" w:rsidRDefault="00577A19" w:rsidP="00F467CF">
      <w:pPr>
        <w:numPr>
          <w:ilvl w:val="0"/>
          <w:numId w:val="12"/>
        </w:numPr>
        <w:spacing w:after="0" w:line="240" w:lineRule="auto"/>
        <w:rPr>
          <w:rFonts w:eastAsia="Times New Roman" w:cs="Calibri"/>
          <w:color w:val="000000"/>
          <w:lang w:eastAsia="sv-SE"/>
        </w:rPr>
      </w:pPr>
      <w:r w:rsidRPr="00A44F04">
        <w:rPr>
          <w:rFonts w:eastAsia="Times New Roman" w:cs="Calibri"/>
          <w:color w:val="000000"/>
          <w:lang w:eastAsia="sv-SE"/>
        </w:rPr>
        <w:t xml:space="preserve">Du som förälder förväntas delta aktivt i föreningens aktiviteter, alla kan göra lite. </w:t>
      </w:r>
    </w:p>
    <w:p w14:paraId="32699075"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Agera i enlighet med Svenska Fotbollsförbundets 10 budord</w:t>
      </w:r>
      <w:r w:rsidR="00577A19" w:rsidRPr="00A44F04">
        <w:rPr>
          <w:rFonts w:eastAsia="Times New Roman" w:cs="Calibri"/>
          <w:color w:val="000000"/>
          <w:lang w:eastAsia="sv-SE"/>
        </w:rPr>
        <w:t xml:space="preserve">. </w:t>
      </w:r>
      <w:hyperlink r:id="rId9" w:history="1">
        <w:r w:rsidR="00B81339" w:rsidRPr="00B81339">
          <w:rPr>
            <w:rStyle w:val="Hyperlnk"/>
            <w:rFonts w:eastAsia="Times New Roman" w:cs="Calibri"/>
            <w:lang w:eastAsia="sv-SE"/>
          </w:rPr>
          <w:t>10 föräldrabud</w:t>
        </w:r>
      </w:hyperlink>
    </w:p>
    <w:p w14:paraId="32699076" w14:textId="77777777" w:rsidR="008541A2" w:rsidRPr="00A44F04" w:rsidRDefault="008541A2" w:rsidP="008541A2">
      <w:pPr>
        <w:spacing w:after="0" w:line="240" w:lineRule="auto"/>
        <w:rPr>
          <w:rFonts w:eastAsia="Times New Roman" w:cs="Calibri"/>
          <w:sz w:val="24"/>
          <w:szCs w:val="24"/>
          <w:lang w:eastAsia="sv-SE"/>
        </w:rPr>
      </w:pPr>
    </w:p>
    <w:p w14:paraId="32699077" w14:textId="77777777" w:rsidR="008541A2" w:rsidRPr="00A44F04" w:rsidRDefault="008541A2" w:rsidP="00F467CF">
      <w:pPr>
        <w:spacing w:after="0" w:line="240" w:lineRule="auto"/>
        <w:rPr>
          <w:rFonts w:eastAsia="Times New Roman" w:cs="Calibri"/>
          <w:sz w:val="24"/>
          <w:szCs w:val="24"/>
          <w:lang w:eastAsia="sv-SE"/>
        </w:rPr>
      </w:pPr>
      <w:r w:rsidRPr="00A44F04">
        <w:rPr>
          <w:rFonts w:eastAsia="Times New Roman" w:cs="Calibri"/>
          <w:color w:val="000000"/>
          <w:lang w:eastAsia="sv-SE"/>
        </w:rPr>
        <w:t>De viktigaste frågorna till barnen efter träning och match är</w:t>
      </w:r>
      <w:r w:rsidR="00736A11" w:rsidRPr="00A44F04">
        <w:rPr>
          <w:rFonts w:eastAsia="Times New Roman" w:cs="Calibri"/>
          <w:color w:val="000000"/>
          <w:lang w:eastAsia="sv-SE"/>
        </w:rPr>
        <w:t>:</w:t>
      </w:r>
    </w:p>
    <w:p w14:paraId="32699078"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Har du haft roligt?</w:t>
      </w:r>
    </w:p>
    <w:p w14:paraId="32699079" w14:textId="77777777" w:rsidR="008541A2" w:rsidRPr="00A44F04" w:rsidRDefault="008541A2"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Har du lärt dig något nytt?</w:t>
      </w:r>
    </w:p>
    <w:p w14:paraId="3269907A" w14:textId="77777777" w:rsidR="00F467CF" w:rsidRPr="00A44F04" w:rsidRDefault="00F467CF" w:rsidP="00F467CF">
      <w:pPr>
        <w:numPr>
          <w:ilvl w:val="0"/>
          <w:numId w:val="12"/>
        </w:numPr>
        <w:spacing w:after="0" w:line="240" w:lineRule="auto"/>
        <w:rPr>
          <w:rFonts w:eastAsia="Times New Roman" w:cs="Calibri"/>
          <w:sz w:val="24"/>
          <w:szCs w:val="24"/>
          <w:lang w:eastAsia="sv-SE"/>
        </w:rPr>
      </w:pPr>
      <w:r w:rsidRPr="00A44F04">
        <w:rPr>
          <w:rFonts w:eastAsia="Times New Roman" w:cs="Calibri"/>
          <w:color w:val="000000"/>
          <w:lang w:eastAsia="sv-SE"/>
        </w:rPr>
        <w:t>Har du gjort ditt bästa?</w:t>
      </w:r>
    </w:p>
    <w:p w14:paraId="3269907B" w14:textId="77777777" w:rsidR="008541A2" w:rsidRPr="00A44F04" w:rsidRDefault="00C207C3" w:rsidP="008541A2">
      <w:pPr>
        <w:spacing w:after="0" w:line="240" w:lineRule="auto"/>
        <w:rPr>
          <w:rFonts w:eastAsia="Times New Roman" w:cs="Calibri"/>
          <w:sz w:val="24"/>
          <w:szCs w:val="24"/>
          <w:lang w:eastAsia="sv-SE"/>
        </w:rPr>
      </w:pPr>
      <w:r>
        <w:rPr>
          <w:rFonts w:ascii="Times New Roman" w:eastAsia="Times New Roman" w:hAnsi="Times New Roman"/>
          <w:sz w:val="24"/>
          <w:szCs w:val="24"/>
          <w:lang w:eastAsia="sv-SE"/>
        </w:rPr>
        <w:br w:type="page"/>
      </w:r>
      <w:r w:rsidR="008541A2" w:rsidRPr="00A44F04">
        <w:rPr>
          <w:rFonts w:eastAsia="Times New Roman" w:cs="Calibri"/>
          <w:b/>
          <w:bCs/>
          <w:color w:val="000000"/>
          <w:lang w:eastAsia="sv-SE"/>
        </w:rPr>
        <w:lastRenderedPageBreak/>
        <w:t>Lagsida</w:t>
      </w:r>
      <w:r w:rsidR="003519AB">
        <w:rPr>
          <w:rFonts w:eastAsia="Times New Roman" w:cs="Calibri"/>
          <w:b/>
          <w:bCs/>
          <w:color w:val="000000"/>
          <w:lang w:eastAsia="sv-SE"/>
        </w:rPr>
        <w:t xml:space="preserve"> (Laget.se)</w:t>
      </w:r>
    </w:p>
    <w:p w14:paraId="3269907C" w14:textId="77777777" w:rsidR="008541A2" w:rsidRPr="00A44F04" w:rsidRDefault="008541A2" w:rsidP="008541A2">
      <w:pPr>
        <w:spacing w:after="0" w:line="240" w:lineRule="auto"/>
        <w:rPr>
          <w:rFonts w:eastAsia="Times New Roman" w:cs="Calibri"/>
          <w:sz w:val="24"/>
          <w:szCs w:val="24"/>
          <w:lang w:eastAsia="sv-SE"/>
        </w:rPr>
      </w:pPr>
    </w:p>
    <w:p w14:paraId="3269907D" w14:textId="77777777" w:rsidR="008541A2" w:rsidRPr="00A44F04" w:rsidRDefault="008541A2" w:rsidP="008541A2">
      <w:pPr>
        <w:spacing w:after="0" w:line="240" w:lineRule="auto"/>
        <w:rPr>
          <w:rFonts w:eastAsia="Times New Roman" w:cs="Calibri"/>
          <w:sz w:val="24"/>
          <w:szCs w:val="24"/>
          <w:lang w:eastAsia="sv-SE"/>
        </w:rPr>
      </w:pPr>
      <w:r w:rsidRPr="00A44F04">
        <w:rPr>
          <w:rFonts w:eastAsia="Times New Roman" w:cs="Calibri"/>
          <w:color w:val="000000"/>
          <w:lang w:eastAsia="sv-SE"/>
        </w:rPr>
        <w:t>Bör innehålla:</w:t>
      </w:r>
    </w:p>
    <w:p w14:paraId="3269907E" w14:textId="77777777" w:rsidR="008541A2" w:rsidRPr="00A44F04" w:rsidRDefault="008541A2" w:rsidP="00F467CF">
      <w:pPr>
        <w:numPr>
          <w:ilvl w:val="0"/>
          <w:numId w:val="25"/>
        </w:numPr>
        <w:spacing w:after="0" w:line="240" w:lineRule="auto"/>
        <w:rPr>
          <w:rFonts w:eastAsia="Times New Roman" w:cs="Calibri"/>
          <w:sz w:val="24"/>
          <w:szCs w:val="24"/>
          <w:lang w:eastAsia="sv-SE"/>
        </w:rPr>
      </w:pPr>
      <w:r w:rsidRPr="00A44F04">
        <w:rPr>
          <w:rFonts w:eastAsia="Times New Roman" w:cs="Calibri"/>
          <w:color w:val="000000"/>
          <w:lang w:eastAsia="sv-SE"/>
        </w:rPr>
        <w:t>Lagets trupp</w:t>
      </w:r>
      <w:r w:rsidR="00736A11" w:rsidRPr="00A44F04">
        <w:rPr>
          <w:rFonts w:eastAsia="Times New Roman" w:cs="Calibri"/>
          <w:color w:val="000000"/>
          <w:lang w:eastAsia="sv-SE"/>
        </w:rPr>
        <w:t>.</w:t>
      </w:r>
    </w:p>
    <w:p w14:paraId="3269907F" w14:textId="77777777" w:rsidR="008541A2" w:rsidRPr="00A44F04" w:rsidRDefault="008541A2" w:rsidP="00F467CF">
      <w:pPr>
        <w:numPr>
          <w:ilvl w:val="0"/>
          <w:numId w:val="25"/>
        </w:numPr>
        <w:spacing w:after="0" w:line="240" w:lineRule="auto"/>
        <w:rPr>
          <w:rFonts w:eastAsia="Times New Roman" w:cs="Calibri"/>
          <w:sz w:val="24"/>
          <w:szCs w:val="24"/>
          <w:lang w:eastAsia="sv-SE"/>
        </w:rPr>
      </w:pPr>
      <w:r w:rsidRPr="00A44F04">
        <w:rPr>
          <w:rFonts w:eastAsia="Times New Roman" w:cs="Calibri"/>
          <w:color w:val="000000"/>
          <w:lang w:eastAsia="sv-SE"/>
        </w:rPr>
        <w:t>Träningstider</w:t>
      </w:r>
      <w:r w:rsidR="00736A11" w:rsidRPr="00A44F04">
        <w:rPr>
          <w:rFonts w:eastAsia="Times New Roman" w:cs="Calibri"/>
          <w:color w:val="000000"/>
          <w:lang w:eastAsia="sv-SE"/>
        </w:rPr>
        <w:t>.</w:t>
      </w:r>
    </w:p>
    <w:p w14:paraId="32699080" w14:textId="77777777" w:rsidR="008541A2" w:rsidRPr="00A44F04" w:rsidRDefault="008541A2" w:rsidP="00F467CF">
      <w:pPr>
        <w:numPr>
          <w:ilvl w:val="0"/>
          <w:numId w:val="25"/>
        </w:numPr>
        <w:spacing w:after="0" w:line="240" w:lineRule="auto"/>
        <w:rPr>
          <w:rFonts w:eastAsia="Times New Roman" w:cs="Calibri"/>
          <w:sz w:val="24"/>
          <w:szCs w:val="24"/>
          <w:lang w:eastAsia="sv-SE"/>
        </w:rPr>
      </w:pPr>
      <w:r w:rsidRPr="00A44F04">
        <w:rPr>
          <w:rFonts w:eastAsia="Times New Roman" w:cs="Calibri"/>
          <w:color w:val="000000"/>
          <w:lang w:eastAsia="sv-SE"/>
        </w:rPr>
        <w:t>Blå tråden</w:t>
      </w:r>
      <w:r w:rsidR="00736A11" w:rsidRPr="00A44F04">
        <w:rPr>
          <w:rFonts w:eastAsia="Times New Roman" w:cs="Calibri"/>
          <w:color w:val="000000"/>
          <w:lang w:eastAsia="sv-SE"/>
        </w:rPr>
        <w:t>.</w:t>
      </w:r>
    </w:p>
    <w:p w14:paraId="32699081" w14:textId="77777777" w:rsidR="008541A2" w:rsidRPr="00A44F04" w:rsidRDefault="008541A2" w:rsidP="00F467CF">
      <w:pPr>
        <w:numPr>
          <w:ilvl w:val="0"/>
          <w:numId w:val="25"/>
        </w:numPr>
        <w:spacing w:after="0" w:line="240" w:lineRule="auto"/>
        <w:rPr>
          <w:rFonts w:eastAsia="Times New Roman" w:cs="Calibri"/>
          <w:sz w:val="24"/>
          <w:szCs w:val="24"/>
          <w:lang w:eastAsia="sv-SE"/>
        </w:rPr>
      </w:pPr>
      <w:r w:rsidRPr="00A44F04">
        <w:rPr>
          <w:rFonts w:eastAsia="Times New Roman" w:cs="Calibri"/>
          <w:color w:val="000000"/>
          <w:lang w:eastAsia="sv-SE"/>
        </w:rPr>
        <w:t>Verksamhetsplanering / Lagplanering för aktuell säsong</w:t>
      </w:r>
      <w:r w:rsidR="00736A11" w:rsidRPr="00A44F04">
        <w:rPr>
          <w:rFonts w:eastAsia="Times New Roman" w:cs="Calibri"/>
          <w:color w:val="000000"/>
          <w:lang w:eastAsia="sv-SE"/>
        </w:rPr>
        <w:t>.</w:t>
      </w:r>
    </w:p>
    <w:p w14:paraId="32699082" w14:textId="77777777" w:rsidR="008541A2" w:rsidRPr="00A44F04" w:rsidRDefault="008541A2" w:rsidP="00F467CF">
      <w:pPr>
        <w:numPr>
          <w:ilvl w:val="0"/>
          <w:numId w:val="25"/>
        </w:numPr>
        <w:spacing w:after="0" w:line="240" w:lineRule="auto"/>
        <w:rPr>
          <w:rFonts w:eastAsia="Times New Roman" w:cs="Calibri"/>
          <w:sz w:val="24"/>
          <w:szCs w:val="24"/>
          <w:lang w:eastAsia="sv-SE"/>
        </w:rPr>
      </w:pPr>
      <w:r w:rsidRPr="00A44F04">
        <w:rPr>
          <w:rFonts w:eastAsia="Times New Roman" w:cs="Calibri"/>
          <w:color w:val="000000"/>
          <w:lang w:eastAsia="sv-SE"/>
        </w:rPr>
        <w:t>Kontaktuppgifter (adress, telefonnummer, e-postadress) och personnummer till samtliga spelare i laget.</w:t>
      </w:r>
    </w:p>
    <w:p w14:paraId="32699083" w14:textId="77777777" w:rsidR="008541A2" w:rsidRPr="00A44F04" w:rsidRDefault="008541A2" w:rsidP="00F467CF">
      <w:pPr>
        <w:numPr>
          <w:ilvl w:val="0"/>
          <w:numId w:val="25"/>
        </w:numPr>
        <w:spacing w:after="0" w:line="240" w:lineRule="auto"/>
        <w:rPr>
          <w:rFonts w:eastAsia="Times New Roman" w:cs="Calibri"/>
          <w:sz w:val="24"/>
          <w:szCs w:val="24"/>
          <w:lang w:eastAsia="sv-SE"/>
        </w:rPr>
      </w:pPr>
      <w:r w:rsidRPr="00A44F04">
        <w:rPr>
          <w:rFonts w:eastAsia="Times New Roman" w:cs="Calibri"/>
          <w:color w:val="000000"/>
          <w:lang w:eastAsia="sv-SE"/>
        </w:rPr>
        <w:t>Schema över träningstider och matcher</w:t>
      </w:r>
      <w:r w:rsidR="00736A11" w:rsidRPr="00A44F04">
        <w:rPr>
          <w:rFonts w:eastAsia="Times New Roman" w:cs="Calibri"/>
          <w:color w:val="000000"/>
          <w:lang w:eastAsia="sv-SE"/>
        </w:rPr>
        <w:t>.</w:t>
      </w:r>
    </w:p>
    <w:p w14:paraId="32699084" w14:textId="77777777" w:rsidR="008541A2" w:rsidRPr="00A44F04" w:rsidRDefault="008541A2" w:rsidP="00F467CF">
      <w:pPr>
        <w:numPr>
          <w:ilvl w:val="0"/>
          <w:numId w:val="25"/>
        </w:numPr>
        <w:spacing w:after="0" w:line="240" w:lineRule="auto"/>
        <w:rPr>
          <w:rFonts w:eastAsia="Times New Roman" w:cs="Calibri"/>
          <w:sz w:val="24"/>
          <w:szCs w:val="24"/>
          <w:lang w:eastAsia="sv-SE"/>
        </w:rPr>
      </w:pPr>
      <w:r w:rsidRPr="00A44F04">
        <w:rPr>
          <w:rFonts w:eastAsia="Times New Roman" w:cs="Calibri"/>
          <w:color w:val="000000"/>
          <w:lang w:eastAsia="sv-SE"/>
        </w:rPr>
        <w:t>Instruktioner för poolspel</w:t>
      </w:r>
      <w:r w:rsidR="00736A11" w:rsidRPr="00A44F04">
        <w:rPr>
          <w:rFonts w:eastAsia="Times New Roman" w:cs="Calibri"/>
          <w:color w:val="000000"/>
          <w:lang w:eastAsia="sv-SE"/>
        </w:rPr>
        <w:t>.</w:t>
      </w:r>
    </w:p>
    <w:p w14:paraId="32699085" w14:textId="77777777" w:rsidR="008541A2" w:rsidRPr="00A44F04" w:rsidRDefault="008541A2" w:rsidP="00F467CF">
      <w:pPr>
        <w:numPr>
          <w:ilvl w:val="0"/>
          <w:numId w:val="25"/>
        </w:numPr>
        <w:spacing w:after="0" w:line="240" w:lineRule="auto"/>
        <w:rPr>
          <w:rFonts w:eastAsia="Times New Roman" w:cs="Calibri"/>
          <w:sz w:val="24"/>
          <w:szCs w:val="24"/>
          <w:lang w:eastAsia="sv-SE"/>
        </w:rPr>
      </w:pPr>
      <w:r w:rsidRPr="00A44F04">
        <w:rPr>
          <w:rFonts w:eastAsia="Times New Roman" w:cs="Calibri"/>
          <w:color w:val="000000"/>
          <w:lang w:eastAsia="sv-SE"/>
        </w:rPr>
        <w:t>Telefonlista, Forsby FF</w:t>
      </w:r>
      <w:r w:rsidR="00736A11" w:rsidRPr="00A44F04">
        <w:rPr>
          <w:rFonts w:eastAsia="Times New Roman" w:cs="Calibri"/>
          <w:color w:val="000000"/>
          <w:lang w:eastAsia="sv-SE"/>
        </w:rPr>
        <w:t>.</w:t>
      </w:r>
    </w:p>
    <w:p w14:paraId="32699086" w14:textId="77777777" w:rsidR="008541A2" w:rsidRPr="00A44F04" w:rsidRDefault="008541A2" w:rsidP="00F467CF">
      <w:pPr>
        <w:numPr>
          <w:ilvl w:val="0"/>
          <w:numId w:val="25"/>
        </w:numPr>
        <w:spacing w:after="0" w:line="240" w:lineRule="auto"/>
        <w:rPr>
          <w:rFonts w:eastAsia="Times New Roman" w:cs="Calibri"/>
          <w:sz w:val="24"/>
          <w:szCs w:val="24"/>
          <w:lang w:eastAsia="sv-SE"/>
        </w:rPr>
      </w:pPr>
      <w:r w:rsidRPr="00A44F04">
        <w:rPr>
          <w:rFonts w:eastAsia="Times New Roman" w:cs="Calibri"/>
          <w:color w:val="000000"/>
          <w:lang w:eastAsia="sv-SE"/>
        </w:rPr>
        <w:t>Kontaktlista, Domare</w:t>
      </w:r>
      <w:r w:rsidR="00736A11" w:rsidRPr="00A44F04">
        <w:rPr>
          <w:rFonts w:eastAsia="Times New Roman" w:cs="Calibri"/>
          <w:color w:val="000000"/>
          <w:lang w:eastAsia="sv-SE"/>
        </w:rPr>
        <w:t>.</w:t>
      </w:r>
    </w:p>
    <w:p w14:paraId="32699087" w14:textId="77777777" w:rsidR="008541A2" w:rsidRPr="00A44F04" w:rsidRDefault="008541A2" w:rsidP="00F467CF">
      <w:pPr>
        <w:numPr>
          <w:ilvl w:val="0"/>
          <w:numId w:val="25"/>
        </w:numPr>
        <w:spacing w:after="0" w:line="240" w:lineRule="auto"/>
        <w:rPr>
          <w:rFonts w:eastAsia="Times New Roman" w:cs="Calibri"/>
          <w:sz w:val="24"/>
          <w:szCs w:val="24"/>
          <w:lang w:eastAsia="sv-SE"/>
        </w:rPr>
      </w:pPr>
      <w:r w:rsidRPr="00A44F04">
        <w:rPr>
          <w:rFonts w:eastAsia="Times New Roman" w:cs="Calibri"/>
          <w:color w:val="000000"/>
          <w:lang w:eastAsia="sv-SE"/>
        </w:rPr>
        <w:t>VFF:s domarkvitton</w:t>
      </w:r>
      <w:r w:rsidR="00736A11" w:rsidRPr="00A44F04">
        <w:rPr>
          <w:rFonts w:eastAsia="Times New Roman" w:cs="Calibri"/>
          <w:color w:val="000000"/>
          <w:lang w:eastAsia="sv-SE"/>
        </w:rPr>
        <w:t>.</w:t>
      </w:r>
    </w:p>
    <w:p w14:paraId="32699088" w14:textId="77777777" w:rsidR="008541A2" w:rsidRPr="00A44F04" w:rsidRDefault="008541A2" w:rsidP="00F467CF">
      <w:pPr>
        <w:numPr>
          <w:ilvl w:val="0"/>
          <w:numId w:val="25"/>
        </w:numPr>
        <w:spacing w:after="0" w:line="240" w:lineRule="auto"/>
        <w:rPr>
          <w:rFonts w:eastAsia="Times New Roman" w:cs="Calibri"/>
          <w:sz w:val="24"/>
          <w:szCs w:val="24"/>
          <w:lang w:eastAsia="sv-SE"/>
        </w:rPr>
      </w:pPr>
      <w:r w:rsidRPr="00A44F04">
        <w:rPr>
          <w:rFonts w:eastAsia="Times New Roman" w:cs="Calibri"/>
          <w:color w:val="000000"/>
          <w:lang w:eastAsia="sv-SE"/>
        </w:rPr>
        <w:t>Protokoll från föräldramöten</w:t>
      </w:r>
      <w:r w:rsidR="00736A11" w:rsidRPr="00A44F04">
        <w:rPr>
          <w:rFonts w:eastAsia="Times New Roman" w:cs="Calibri"/>
          <w:color w:val="000000"/>
          <w:lang w:eastAsia="sv-SE"/>
        </w:rPr>
        <w:t>.</w:t>
      </w:r>
    </w:p>
    <w:p w14:paraId="32699089" w14:textId="77777777" w:rsidR="008541A2" w:rsidRPr="00A44F04" w:rsidRDefault="008541A2" w:rsidP="00F467CF">
      <w:pPr>
        <w:numPr>
          <w:ilvl w:val="0"/>
          <w:numId w:val="25"/>
        </w:numPr>
        <w:spacing w:after="0" w:line="240" w:lineRule="auto"/>
        <w:rPr>
          <w:rFonts w:eastAsia="Times New Roman" w:cs="Calibri"/>
          <w:sz w:val="24"/>
          <w:szCs w:val="24"/>
          <w:lang w:eastAsia="sv-SE"/>
        </w:rPr>
      </w:pPr>
      <w:r w:rsidRPr="00A44F04">
        <w:rPr>
          <w:rFonts w:eastAsia="Times New Roman" w:cs="Calibri"/>
          <w:color w:val="000000"/>
          <w:lang w:eastAsia="sv-SE"/>
        </w:rPr>
        <w:t>Information om skadeförsäkring</w:t>
      </w:r>
      <w:r w:rsidR="00736A11" w:rsidRPr="00A44F04">
        <w:rPr>
          <w:rFonts w:eastAsia="Times New Roman" w:cs="Calibri"/>
          <w:color w:val="000000"/>
          <w:lang w:eastAsia="sv-SE"/>
        </w:rPr>
        <w:t>.</w:t>
      </w:r>
    </w:p>
    <w:p w14:paraId="3269908A" w14:textId="77777777" w:rsidR="009833BC" w:rsidRPr="00A44F04" w:rsidRDefault="009833BC" w:rsidP="009833BC">
      <w:pPr>
        <w:spacing w:after="0" w:line="240" w:lineRule="auto"/>
        <w:ind w:left="360"/>
        <w:rPr>
          <w:rFonts w:eastAsia="Times New Roman" w:cs="Calibri"/>
          <w:sz w:val="24"/>
          <w:szCs w:val="24"/>
          <w:lang w:eastAsia="sv-SE"/>
        </w:rPr>
      </w:pPr>
    </w:p>
    <w:p w14:paraId="3269908B" w14:textId="77777777" w:rsidR="009833BC" w:rsidRPr="00A44F04" w:rsidRDefault="008541A2" w:rsidP="009833BC">
      <w:pPr>
        <w:spacing w:after="0" w:line="240" w:lineRule="auto"/>
        <w:rPr>
          <w:rFonts w:eastAsia="Times New Roman" w:cs="Calibri"/>
          <w:b/>
          <w:bCs/>
          <w:color w:val="000000"/>
          <w:lang w:eastAsia="sv-SE"/>
        </w:rPr>
      </w:pPr>
      <w:r w:rsidRPr="00A44F04">
        <w:rPr>
          <w:rFonts w:eastAsia="Times New Roman" w:cs="Calibri"/>
          <w:b/>
          <w:bCs/>
          <w:color w:val="000000"/>
          <w:lang w:eastAsia="sv-SE"/>
        </w:rPr>
        <w:t>Verksamhetsplanering</w:t>
      </w:r>
    </w:p>
    <w:p w14:paraId="3269908C" w14:textId="77777777" w:rsidR="008541A2" w:rsidRPr="00A44F04" w:rsidRDefault="008541A2" w:rsidP="009833BC">
      <w:pPr>
        <w:numPr>
          <w:ilvl w:val="0"/>
          <w:numId w:val="27"/>
        </w:numPr>
        <w:spacing w:after="0" w:line="240" w:lineRule="auto"/>
        <w:rPr>
          <w:rFonts w:eastAsia="Times New Roman" w:cs="Calibri"/>
          <w:sz w:val="24"/>
          <w:szCs w:val="24"/>
          <w:lang w:eastAsia="sv-SE"/>
        </w:rPr>
      </w:pPr>
      <w:r w:rsidRPr="00A44F04">
        <w:rPr>
          <w:rFonts w:eastAsia="Times New Roman" w:cs="Calibri"/>
          <w:color w:val="000000"/>
          <w:lang w:eastAsia="sv-SE"/>
        </w:rPr>
        <w:t>Ett dokument per säsong ska upprättas.</w:t>
      </w:r>
    </w:p>
    <w:p w14:paraId="3269908D" w14:textId="77777777" w:rsidR="008541A2" w:rsidRPr="00A44F04" w:rsidRDefault="008541A2" w:rsidP="009833BC">
      <w:pPr>
        <w:numPr>
          <w:ilvl w:val="0"/>
          <w:numId w:val="27"/>
        </w:numPr>
        <w:spacing w:after="0" w:line="240" w:lineRule="auto"/>
        <w:rPr>
          <w:rFonts w:eastAsia="Times New Roman" w:cs="Calibri"/>
          <w:sz w:val="24"/>
          <w:szCs w:val="24"/>
          <w:lang w:eastAsia="sv-SE"/>
        </w:rPr>
      </w:pPr>
      <w:r w:rsidRPr="00A44F04">
        <w:rPr>
          <w:rFonts w:eastAsia="Times New Roman" w:cs="Calibri"/>
          <w:color w:val="000000"/>
          <w:lang w:eastAsia="sv-SE"/>
        </w:rPr>
        <w:t>Dokumentet beskriver på ett övergripande sätt hur lagets verksamhet ska bedrivas aktuell säsong.</w:t>
      </w:r>
    </w:p>
    <w:p w14:paraId="3269908E" w14:textId="77777777" w:rsidR="008541A2" w:rsidRPr="00A44F04" w:rsidRDefault="008541A2" w:rsidP="009833BC">
      <w:pPr>
        <w:numPr>
          <w:ilvl w:val="0"/>
          <w:numId w:val="27"/>
        </w:numPr>
        <w:spacing w:after="0" w:line="240" w:lineRule="auto"/>
        <w:rPr>
          <w:rFonts w:eastAsia="Times New Roman" w:cs="Calibri"/>
          <w:sz w:val="24"/>
          <w:szCs w:val="24"/>
          <w:lang w:eastAsia="sv-SE"/>
        </w:rPr>
      </w:pPr>
      <w:r w:rsidRPr="00A44F04">
        <w:rPr>
          <w:rFonts w:eastAsia="Times New Roman" w:cs="Calibri"/>
          <w:color w:val="000000"/>
          <w:lang w:eastAsia="sv-SE"/>
        </w:rPr>
        <w:t>Bör beskriva vad spelarna ska träna på under året samt antalet sammankomster (träningar, matcher, övriga träffar).</w:t>
      </w:r>
    </w:p>
    <w:p w14:paraId="3269908F" w14:textId="77777777" w:rsidR="00577A19" w:rsidRPr="00A44F04" w:rsidRDefault="00577A19" w:rsidP="00577A19">
      <w:pPr>
        <w:spacing w:after="0" w:line="240" w:lineRule="auto"/>
        <w:rPr>
          <w:rFonts w:eastAsia="Times New Roman" w:cs="Calibri"/>
          <w:color w:val="000000"/>
          <w:lang w:eastAsia="sv-SE"/>
        </w:rPr>
      </w:pPr>
    </w:p>
    <w:p w14:paraId="32699090" w14:textId="77777777" w:rsidR="00577A19" w:rsidRPr="00A44F04" w:rsidRDefault="00577A19" w:rsidP="00577A19">
      <w:pPr>
        <w:spacing w:after="0" w:line="240" w:lineRule="auto"/>
        <w:rPr>
          <w:rFonts w:eastAsia="Times New Roman" w:cs="Calibri"/>
          <w:b/>
          <w:bCs/>
          <w:color w:val="000000"/>
          <w:lang w:eastAsia="sv-SE"/>
        </w:rPr>
      </w:pPr>
      <w:r w:rsidRPr="00A44F04">
        <w:rPr>
          <w:rFonts w:eastAsia="Times New Roman" w:cs="Calibri"/>
          <w:b/>
          <w:bCs/>
          <w:color w:val="000000"/>
          <w:lang w:eastAsia="sv-SE"/>
        </w:rPr>
        <w:t>Lagkassan</w:t>
      </w:r>
    </w:p>
    <w:p w14:paraId="32699091" w14:textId="77777777" w:rsidR="00577A19" w:rsidRPr="00A44F04" w:rsidRDefault="00577A19" w:rsidP="00161586">
      <w:pPr>
        <w:numPr>
          <w:ilvl w:val="0"/>
          <w:numId w:val="21"/>
        </w:numPr>
        <w:spacing w:after="0" w:line="240" w:lineRule="auto"/>
        <w:rPr>
          <w:rFonts w:eastAsia="Times New Roman" w:cs="Calibri"/>
          <w:color w:val="000000"/>
          <w:lang w:eastAsia="sv-SE"/>
        </w:rPr>
      </w:pPr>
      <w:r w:rsidRPr="00A44F04">
        <w:rPr>
          <w:rFonts w:eastAsia="Times New Roman" w:cs="Calibri"/>
          <w:color w:val="000000"/>
          <w:lang w:eastAsia="sv-SE"/>
        </w:rPr>
        <w:t xml:space="preserve">Forsby FF rekommenderar att varje lag bygger upp en egen kassa för framtida gemensamma aktiviteter. </w:t>
      </w:r>
    </w:p>
    <w:p w14:paraId="32699092" w14:textId="77777777" w:rsidR="00577A19" w:rsidRPr="00A44F04" w:rsidRDefault="00577A19" w:rsidP="00161586">
      <w:pPr>
        <w:numPr>
          <w:ilvl w:val="0"/>
          <w:numId w:val="21"/>
        </w:numPr>
        <w:spacing w:after="0" w:line="240" w:lineRule="auto"/>
        <w:rPr>
          <w:rFonts w:eastAsia="Times New Roman" w:cs="Calibri"/>
          <w:color w:val="000000"/>
          <w:lang w:eastAsia="sv-SE"/>
        </w:rPr>
      </w:pPr>
      <w:r w:rsidRPr="00A44F04">
        <w:rPr>
          <w:rFonts w:eastAsia="Times New Roman" w:cs="Calibri"/>
          <w:color w:val="000000"/>
          <w:lang w:eastAsia="sv-SE"/>
        </w:rPr>
        <w:t xml:space="preserve">Egna lagkonton rekommenderas. </w:t>
      </w:r>
    </w:p>
    <w:p w14:paraId="32699093" w14:textId="77777777" w:rsidR="00577A19" w:rsidRPr="00A44F04" w:rsidRDefault="00577A19" w:rsidP="00161586">
      <w:pPr>
        <w:numPr>
          <w:ilvl w:val="0"/>
          <w:numId w:val="21"/>
        </w:numPr>
        <w:spacing w:after="0" w:line="240" w:lineRule="auto"/>
        <w:rPr>
          <w:rFonts w:eastAsia="Times New Roman" w:cs="Calibri"/>
          <w:color w:val="000000"/>
          <w:lang w:eastAsia="sv-SE"/>
        </w:rPr>
      </w:pPr>
      <w:r w:rsidRPr="00A44F04">
        <w:rPr>
          <w:rFonts w:eastAsia="Times New Roman" w:cs="Calibri"/>
          <w:color w:val="000000"/>
          <w:lang w:eastAsia="sv-SE"/>
        </w:rPr>
        <w:t>Två personer ska ha gemensamt ansvar för kontot.</w:t>
      </w:r>
    </w:p>
    <w:p w14:paraId="32699094" w14:textId="77777777" w:rsidR="00161586" w:rsidRPr="00A44F04" w:rsidRDefault="00577A19" w:rsidP="00161586">
      <w:pPr>
        <w:numPr>
          <w:ilvl w:val="0"/>
          <w:numId w:val="21"/>
        </w:numPr>
        <w:spacing w:after="0" w:line="240" w:lineRule="auto"/>
        <w:rPr>
          <w:rFonts w:eastAsia="Times New Roman" w:cs="Calibri"/>
          <w:color w:val="000000"/>
          <w:lang w:eastAsia="sv-SE"/>
        </w:rPr>
      </w:pPr>
      <w:r w:rsidRPr="00A44F04">
        <w:rPr>
          <w:rFonts w:eastAsia="Times New Roman" w:cs="Calibri"/>
          <w:color w:val="000000"/>
          <w:lang w:eastAsia="sv-SE"/>
        </w:rPr>
        <w:t>Det är upp till varje lag att bestämma vad man vill göra för lagets pengar.</w:t>
      </w:r>
    </w:p>
    <w:p w14:paraId="32699095" w14:textId="77777777" w:rsidR="00577A19" w:rsidRPr="00A44F04" w:rsidRDefault="00577A19" w:rsidP="00161586">
      <w:pPr>
        <w:numPr>
          <w:ilvl w:val="0"/>
          <w:numId w:val="21"/>
        </w:numPr>
        <w:spacing w:after="0" w:line="240" w:lineRule="auto"/>
        <w:rPr>
          <w:rFonts w:eastAsia="Times New Roman" w:cs="Calibri"/>
          <w:color w:val="000000"/>
          <w:lang w:eastAsia="sv-SE"/>
        </w:rPr>
      </w:pPr>
      <w:r w:rsidRPr="00A44F04">
        <w:rPr>
          <w:rFonts w:eastAsia="Times New Roman" w:cs="Calibri"/>
          <w:color w:val="000000"/>
          <w:lang w:eastAsia="sv-SE"/>
        </w:rPr>
        <w:t>Det är viktigt att framtida aktiviteter planeras i god tid så att spelarna ges möjlighet att bygga upp sina spelarkonton.</w:t>
      </w:r>
    </w:p>
    <w:p w14:paraId="32699096" w14:textId="77777777" w:rsidR="00577A19" w:rsidRPr="00A44F04" w:rsidRDefault="00577A19" w:rsidP="00577A19">
      <w:pPr>
        <w:spacing w:after="0" w:line="240" w:lineRule="auto"/>
        <w:rPr>
          <w:rFonts w:eastAsia="Times New Roman" w:cs="Calibri"/>
          <w:sz w:val="24"/>
          <w:szCs w:val="24"/>
          <w:lang w:eastAsia="sv-SE"/>
        </w:rPr>
      </w:pPr>
    </w:p>
    <w:p w14:paraId="32699097" w14:textId="77777777" w:rsidR="00C11CC7" w:rsidRPr="00A44F04" w:rsidRDefault="00C11CC7" w:rsidP="00C11CC7">
      <w:pPr>
        <w:spacing w:after="0" w:line="240" w:lineRule="auto"/>
        <w:rPr>
          <w:rFonts w:eastAsia="Times New Roman" w:cs="Calibri"/>
          <w:b/>
          <w:bCs/>
          <w:color w:val="000000"/>
          <w:lang w:eastAsia="sv-SE"/>
        </w:rPr>
      </w:pPr>
      <w:r w:rsidRPr="00A44F04">
        <w:rPr>
          <w:rFonts w:eastAsia="Times New Roman" w:cs="Calibri"/>
          <w:b/>
          <w:bCs/>
          <w:color w:val="000000"/>
          <w:lang w:eastAsia="sv-SE"/>
        </w:rPr>
        <w:t>Matchställ</w:t>
      </w:r>
    </w:p>
    <w:p w14:paraId="32699098" w14:textId="77777777" w:rsidR="00C11CC7" w:rsidRPr="00A44F04" w:rsidRDefault="00C11CC7" w:rsidP="00C11CC7">
      <w:pPr>
        <w:numPr>
          <w:ilvl w:val="0"/>
          <w:numId w:val="31"/>
        </w:numPr>
        <w:suppressAutoHyphens/>
        <w:spacing w:after="0" w:line="240" w:lineRule="auto"/>
        <w:rPr>
          <w:rFonts w:eastAsia="Times New Roman" w:cs="Calibri"/>
          <w:color w:val="000000"/>
          <w:lang w:eastAsia="sv-SE"/>
        </w:rPr>
      </w:pPr>
      <w:r w:rsidRPr="00A44F04">
        <w:rPr>
          <w:rFonts w:eastAsia="Times New Roman" w:cs="Calibri"/>
          <w:color w:val="000000"/>
          <w:lang w:eastAsia="sv-SE"/>
        </w:rPr>
        <w:t>Från det året laget börjar spela matcher, får laget låna ett matchställ.</w:t>
      </w:r>
    </w:p>
    <w:p w14:paraId="32699099" w14:textId="77777777" w:rsidR="00C11CC7" w:rsidRPr="00A44F04" w:rsidRDefault="00C11CC7" w:rsidP="00C11CC7">
      <w:pPr>
        <w:numPr>
          <w:ilvl w:val="0"/>
          <w:numId w:val="31"/>
        </w:numPr>
        <w:suppressAutoHyphens/>
        <w:spacing w:after="0" w:line="240" w:lineRule="auto"/>
        <w:rPr>
          <w:rFonts w:eastAsia="Times New Roman" w:cs="Calibri"/>
          <w:color w:val="000000"/>
          <w:lang w:eastAsia="sv-SE"/>
        </w:rPr>
      </w:pPr>
      <w:r w:rsidRPr="00A44F04">
        <w:rPr>
          <w:rFonts w:eastAsia="Times New Roman" w:cs="Calibri"/>
          <w:color w:val="000000"/>
          <w:lang w:eastAsia="sv-SE"/>
        </w:rPr>
        <w:t xml:space="preserve">Efter varje match/poolspel samlar ledarna in hela matchstället eller om man väljer att varje spelare får kvittera ut ett matchställ som man ansvarar för själv. </w:t>
      </w:r>
      <w:r w:rsidR="003053EB">
        <w:rPr>
          <w:rFonts w:eastAsia="Times New Roman" w:cs="Calibri"/>
          <w:color w:val="000000"/>
          <w:highlight w:val="yellow"/>
          <w:lang w:eastAsia="sv-SE"/>
        </w:rPr>
        <w:t>(Kommande länk)</w:t>
      </w:r>
    </w:p>
    <w:p w14:paraId="3269909A" w14:textId="77777777" w:rsidR="00C11CC7" w:rsidRPr="00A44F04" w:rsidRDefault="00C11CC7" w:rsidP="00C11CC7">
      <w:pPr>
        <w:numPr>
          <w:ilvl w:val="0"/>
          <w:numId w:val="31"/>
        </w:numPr>
        <w:suppressAutoHyphens/>
        <w:spacing w:after="0" w:line="240" w:lineRule="auto"/>
        <w:rPr>
          <w:rFonts w:eastAsia="Times New Roman" w:cs="Calibri"/>
          <w:color w:val="000000"/>
          <w:lang w:eastAsia="sv-SE"/>
        </w:rPr>
      </w:pPr>
      <w:r w:rsidRPr="00A44F04">
        <w:rPr>
          <w:rFonts w:eastAsia="Times New Roman" w:cs="Calibri"/>
          <w:color w:val="000000"/>
          <w:lang w:eastAsia="sv-SE"/>
        </w:rPr>
        <w:t>Första åren rekommenderar klubben att ledarna samlar in hela matchstället efter varje match/poolspel.</w:t>
      </w:r>
    </w:p>
    <w:p w14:paraId="3269909B" w14:textId="77777777" w:rsidR="00C11CC7" w:rsidRPr="00A44F04" w:rsidRDefault="00C11CC7" w:rsidP="00C11CC7">
      <w:pPr>
        <w:numPr>
          <w:ilvl w:val="0"/>
          <w:numId w:val="31"/>
        </w:numPr>
        <w:suppressAutoHyphens/>
        <w:spacing w:after="0" w:line="240" w:lineRule="auto"/>
        <w:rPr>
          <w:rFonts w:eastAsia="Times New Roman" w:cs="Calibri"/>
          <w:color w:val="000000"/>
          <w:lang w:eastAsia="sv-SE"/>
        </w:rPr>
      </w:pPr>
      <w:r w:rsidRPr="00A44F04">
        <w:rPr>
          <w:rFonts w:eastAsia="Times New Roman" w:cs="Calibri"/>
          <w:color w:val="000000"/>
          <w:lang w:eastAsia="sv-SE"/>
        </w:rPr>
        <w:t>När säsongen är slut, ska alla lag inventera och meddela om man kan ha samma matchställ nästa år, samt lämnar in matchställen till matrialansvarig.</w:t>
      </w:r>
    </w:p>
    <w:p w14:paraId="3269909C" w14:textId="77777777" w:rsidR="00C11CC7" w:rsidRPr="00A44F04" w:rsidRDefault="00C11CC7" w:rsidP="00577A19">
      <w:pPr>
        <w:spacing w:after="0" w:line="240" w:lineRule="auto"/>
        <w:rPr>
          <w:rFonts w:eastAsia="Times New Roman" w:cs="Calibri"/>
          <w:sz w:val="24"/>
          <w:szCs w:val="24"/>
          <w:lang w:eastAsia="sv-SE"/>
        </w:rPr>
      </w:pPr>
    </w:p>
    <w:p w14:paraId="3269909D" w14:textId="77777777" w:rsidR="00D31CDD" w:rsidRPr="00A44F04" w:rsidRDefault="00D31CDD" w:rsidP="00D31CDD">
      <w:pPr>
        <w:spacing w:after="0" w:line="240" w:lineRule="auto"/>
        <w:rPr>
          <w:rFonts w:eastAsia="Times New Roman" w:cs="Calibri"/>
          <w:b/>
          <w:bCs/>
          <w:color w:val="000000"/>
          <w:lang w:eastAsia="sv-SE"/>
        </w:rPr>
      </w:pPr>
      <w:r w:rsidRPr="00A44F04">
        <w:rPr>
          <w:rFonts w:eastAsia="Times New Roman" w:cs="Calibri"/>
          <w:b/>
          <w:bCs/>
          <w:color w:val="000000"/>
          <w:lang w:eastAsia="sv-SE"/>
        </w:rPr>
        <w:t>Verksamhetsberättelse/Budget</w:t>
      </w:r>
    </w:p>
    <w:p w14:paraId="3269909E" w14:textId="77777777" w:rsidR="00D31CDD" w:rsidRPr="00A44F04" w:rsidRDefault="00D31CDD" w:rsidP="00D31CDD">
      <w:pPr>
        <w:numPr>
          <w:ilvl w:val="0"/>
          <w:numId w:val="31"/>
        </w:numPr>
        <w:suppressAutoHyphens/>
        <w:spacing w:after="0" w:line="240" w:lineRule="auto"/>
        <w:rPr>
          <w:rFonts w:eastAsia="Times New Roman" w:cs="Calibri"/>
          <w:color w:val="000000"/>
          <w:lang w:eastAsia="sv-SE"/>
        </w:rPr>
      </w:pPr>
      <w:r w:rsidRPr="00A44F04">
        <w:rPr>
          <w:rFonts w:eastAsia="Times New Roman" w:cs="Calibri"/>
          <w:color w:val="000000"/>
          <w:lang w:eastAsia="sv-SE"/>
        </w:rPr>
        <w:t xml:space="preserve">Budget skall innehålla kostnader för planhyra, domare, matrial, cuper osv.. </w:t>
      </w:r>
      <w:r w:rsidR="003053EB">
        <w:rPr>
          <w:rFonts w:eastAsia="Times New Roman" w:cs="Calibri"/>
          <w:color w:val="000000"/>
          <w:highlight w:val="yellow"/>
          <w:lang w:eastAsia="sv-SE"/>
        </w:rPr>
        <w:t>(Kommande länk)</w:t>
      </w:r>
    </w:p>
    <w:p w14:paraId="3269909F" w14:textId="77777777" w:rsidR="00D31CDD" w:rsidRPr="00A44F04" w:rsidRDefault="00D31CDD" w:rsidP="00D31CDD">
      <w:pPr>
        <w:numPr>
          <w:ilvl w:val="0"/>
          <w:numId w:val="31"/>
        </w:numPr>
        <w:suppressAutoHyphens/>
        <w:spacing w:after="0" w:line="240" w:lineRule="auto"/>
        <w:rPr>
          <w:rFonts w:eastAsia="Times New Roman" w:cs="Calibri"/>
          <w:color w:val="000000"/>
          <w:lang w:eastAsia="sv-SE"/>
        </w:rPr>
      </w:pPr>
      <w:r w:rsidRPr="00A44F04">
        <w:rPr>
          <w:rFonts w:eastAsia="Times New Roman" w:cs="Calibri"/>
          <w:color w:val="000000"/>
          <w:lang w:eastAsia="sv-SE"/>
        </w:rPr>
        <w:t xml:space="preserve">Verksamhetsberättelsen är en sammanställning som på ett övergripande sätt beskriver hur verksamheten har bedrivits under säsong. </w:t>
      </w:r>
    </w:p>
    <w:p w14:paraId="326990A0" w14:textId="77777777" w:rsidR="00C11CC7" w:rsidRPr="00A44F04" w:rsidRDefault="00D31CDD" w:rsidP="00D31CDD">
      <w:pPr>
        <w:suppressAutoHyphens/>
        <w:spacing w:after="0" w:line="240" w:lineRule="auto"/>
        <w:ind w:left="720"/>
        <w:rPr>
          <w:rFonts w:eastAsia="Times New Roman" w:cs="Calibri"/>
          <w:color w:val="000000"/>
          <w:lang w:eastAsia="sv-SE"/>
        </w:rPr>
      </w:pPr>
      <w:r w:rsidRPr="00A44F04">
        <w:rPr>
          <w:rFonts w:eastAsia="Times New Roman" w:cs="Calibri"/>
          <w:color w:val="000000"/>
          <w:lang w:eastAsia="sv-SE"/>
        </w:rPr>
        <w:t xml:space="preserve">Antal genomförda sammankomster, både träningar och matcher, hur många har deltagit, hur många ledare har det funnits osv.. </w:t>
      </w:r>
      <w:r w:rsidR="003053EB">
        <w:rPr>
          <w:rFonts w:eastAsia="Times New Roman" w:cs="Calibri"/>
          <w:color w:val="000000"/>
          <w:highlight w:val="yellow"/>
          <w:lang w:eastAsia="sv-SE"/>
        </w:rPr>
        <w:t>(Kommande länk)</w:t>
      </w:r>
    </w:p>
    <w:p w14:paraId="326990A1" w14:textId="77777777" w:rsidR="00381813" w:rsidRPr="000831BF" w:rsidRDefault="00381813" w:rsidP="00381813">
      <w:pPr>
        <w:keepNext/>
        <w:suppressAutoHyphens/>
        <w:spacing w:after="0" w:line="240" w:lineRule="auto"/>
        <w:rPr>
          <w:rFonts w:eastAsia="ヒラギノ角ゴ Pro W3"/>
          <w:b/>
          <w:sz w:val="32"/>
          <w:szCs w:val="32"/>
          <w:lang w:eastAsia="ar-SA"/>
        </w:rPr>
      </w:pPr>
      <w:r>
        <w:rPr>
          <w:rFonts w:eastAsia="Times New Roman"/>
          <w:color w:val="000000"/>
          <w:lang w:eastAsia="ar-SA"/>
        </w:rPr>
        <w:br w:type="page"/>
      </w:r>
      <w:r w:rsidRPr="000831BF">
        <w:rPr>
          <w:rFonts w:eastAsia="ヒラギノ角ゴ Pro W3"/>
          <w:b/>
          <w:sz w:val="24"/>
          <w:szCs w:val="24"/>
          <w:lang w:eastAsia="ar-SA"/>
        </w:rPr>
        <w:lastRenderedPageBreak/>
        <w:t>Utvecklingsfaser</w:t>
      </w:r>
    </w:p>
    <w:p w14:paraId="326990A2"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0A3" w14:textId="77777777" w:rsidR="00381813" w:rsidRPr="000831BF" w:rsidRDefault="00381813" w:rsidP="00381813">
      <w:pPr>
        <w:keepNext/>
        <w:suppressAutoHyphens/>
        <w:spacing w:after="0" w:line="240" w:lineRule="auto"/>
        <w:rPr>
          <w:rFonts w:eastAsia="ヒラギノ角ゴ Pro W3"/>
          <w:b/>
          <w:u w:val="single"/>
          <w:lang w:eastAsia="ar-SA"/>
        </w:rPr>
      </w:pPr>
      <w:r w:rsidRPr="000831BF">
        <w:rPr>
          <w:rFonts w:eastAsia="ヒラギノ角ゴ Pro W3"/>
          <w:b/>
          <w:u w:val="single"/>
          <w:lang w:eastAsia="ar-SA"/>
        </w:rPr>
        <w:t>Fotbollsskolan  5-7 år</w:t>
      </w:r>
    </w:p>
    <w:p w14:paraId="326990A4" w14:textId="77777777" w:rsidR="00381813" w:rsidRPr="000831BF" w:rsidRDefault="00381813" w:rsidP="00381813">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Första mötet med fotboll ska vara positivt, mycket lek och glädje.</w:t>
      </w:r>
    </w:p>
    <w:p w14:paraId="326990A5" w14:textId="77777777" w:rsidR="00381813" w:rsidRPr="000831BF" w:rsidRDefault="00381813" w:rsidP="00381813">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Träning av grundläggande naturliga rörelser sker genom lek.</w:t>
      </w:r>
    </w:p>
    <w:p w14:paraId="326990A6" w14:textId="77777777" w:rsidR="00381813" w:rsidRPr="000831BF" w:rsidRDefault="00381813" w:rsidP="00381813">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Målet är att barnen ska se fysisk aktivitet som något roligt, utmanande och spännande.</w:t>
      </w:r>
    </w:p>
    <w:p w14:paraId="326990A7" w14:textId="77777777" w:rsidR="00381813" w:rsidRPr="000831BF" w:rsidRDefault="00381813" w:rsidP="00381813">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Spelet fotboll ska upptäckas på ett naturligt och lekfullt sätt.</w:t>
      </w:r>
    </w:p>
    <w:p w14:paraId="326990A8" w14:textId="77777777" w:rsidR="00381813" w:rsidRPr="000831BF" w:rsidRDefault="00381813" w:rsidP="00381813">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b/>
          <w:lang w:eastAsia="ar-SA"/>
        </w:rPr>
      </w:pPr>
    </w:p>
    <w:p w14:paraId="326990A9" w14:textId="77777777" w:rsidR="00381813" w:rsidRPr="000831BF" w:rsidRDefault="00381813" w:rsidP="00381813">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b/>
          <w:lang w:eastAsia="ar-SA"/>
        </w:rPr>
      </w:pPr>
    </w:p>
    <w:p w14:paraId="326990AA" w14:textId="77777777" w:rsidR="00381813" w:rsidRPr="000831BF" w:rsidRDefault="00381813" w:rsidP="00381813">
      <w:pPr>
        <w:keepNext/>
        <w:suppressAutoHyphens/>
        <w:spacing w:after="0" w:line="240" w:lineRule="auto"/>
        <w:rPr>
          <w:rFonts w:eastAsia="ヒラギノ角ゴ Pro W3"/>
          <w:b/>
          <w:u w:val="single"/>
          <w:lang w:eastAsia="ar-SA"/>
        </w:rPr>
      </w:pPr>
      <w:r w:rsidRPr="000831BF">
        <w:rPr>
          <w:rFonts w:eastAsia="ヒラギノ角ゴ Pro W3"/>
          <w:b/>
          <w:u w:val="single"/>
          <w:lang w:eastAsia="ar-SA"/>
        </w:rPr>
        <w:t>Nybörjarfasen 6-9 år</w:t>
      </w:r>
    </w:p>
    <w:p w14:paraId="326990AB"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Träningen inriktar sig främst på att utveckla motorik. </w:t>
      </w:r>
    </w:p>
    <w:p w14:paraId="326990AC"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Grovmotorik med rörelser och utveckling är i centrum, t.ex. springa, hoppa, fånga och sparka.</w:t>
      </w:r>
    </w:p>
    <w:p w14:paraId="326990AD"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Träningarna skall innehålla mycket lek både med och utan boll. </w:t>
      </w:r>
    </w:p>
    <w:p w14:paraId="326990AE"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Det viktigaste är att spelarna har roligt, det är därför de flesta spelar.</w:t>
      </w:r>
    </w:p>
    <w:p w14:paraId="326990AF"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Alla vill vara i centrum och har svårt att lyssna på längre instruktioner. </w:t>
      </w:r>
    </w:p>
    <w:p w14:paraId="326990B0"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Ge få, korta och tydliga instruktioner, och mycket positiv feedback till alla.</w:t>
      </w:r>
    </w:p>
    <w:p w14:paraId="326990B1" w14:textId="77777777" w:rsidR="00C207C3" w:rsidRPr="000831BF" w:rsidRDefault="004107A6"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Redan i den här fasen </w:t>
      </w:r>
      <w:r w:rsidR="00C207C3" w:rsidRPr="000831BF">
        <w:rPr>
          <w:rFonts w:eastAsia="ヒラギノ角ゴ Pro W3"/>
          <w:lang w:eastAsia="ar-SA"/>
        </w:rPr>
        <w:t xml:space="preserve">kan man ställa krav </w:t>
      </w:r>
      <w:r w:rsidRPr="000831BF">
        <w:rPr>
          <w:rFonts w:eastAsia="ヒラギノ角ゴ Pro W3"/>
          <w:lang w:eastAsia="ar-SA"/>
        </w:rPr>
        <w:t>på spelarna att de alltid gör</w:t>
      </w:r>
      <w:r w:rsidR="00C207C3" w:rsidRPr="000831BF">
        <w:rPr>
          <w:rFonts w:eastAsia="ヒラギノ角ゴ Pro W3"/>
          <w:lang w:eastAsia="ar-SA"/>
        </w:rPr>
        <w:t xml:space="preserve"> sitt bästa under övningarna.</w:t>
      </w:r>
    </w:p>
    <w:p w14:paraId="326990B2"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0B3" w14:textId="77777777" w:rsidR="00381813" w:rsidRPr="000831BF" w:rsidRDefault="00381813" w:rsidP="00381813">
      <w:pPr>
        <w:keepNext/>
        <w:suppressAutoHyphens/>
        <w:spacing w:after="0" w:line="240" w:lineRule="auto"/>
        <w:rPr>
          <w:rFonts w:eastAsia="ヒラギノ角ゴ Pro W3"/>
          <w:b/>
          <w:lang w:eastAsia="ar-SA"/>
        </w:rPr>
      </w:pPr>
      <w:r w:rsidRPr="000831BF">
        <w:rPr>
          <w:rFonts w:eastAsia="ヒラギノ角ゴ Pro W3"/>
          <w:b/>
          <w:lang w:eastAsia="ar-SA"/>
        </w:rPr>
        <w:t>Träning</w:t>
      </w:r>
    </w:p>
    <w:p w14:paraId="326990B4"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1-2 träningar per vecka under säsong 1-1,5 timme. </w:t>
      </w:r>
    </w:p>
    <w:p w14:paraId="326990B5"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Viktig uppgift är att skapa motivation och passion.</w:t>
      </w:r>
    </w:p>
    <w:p w14:paraId="326990B6"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Börja lära ut fotbollstermer men tänka på att förklara och visa tydligt. </w:t>
      </w:r>
    </w:p>
    <w:p w14:paraId="326990B7"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Uppmuntra spelarna att prata, för att genom det hjälpa varandra på planen. </w:t>
      </w:r>
    </w:p>
    <w:p w14:paraId="326990B8"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Enklare teknikövningar på varje träning. </w:t>
      </w:r>
    </w:p>
    <w:p w14:paraId="326990B9"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Många tillslag, mycket teknik, en boll per spelare.</w:t>
      </w:r>
    </w:p>
    <w:p w14:paraId="326990BA"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Smålagsspel </w:t>
      </w:r>
      <w:r w:rsidR="003732EC" w:rsidRPr="000831BF">
        <w:rPr>
          <w:rFonts w:eastAsia="ヒラギノ角ゴ Pro W3"/>
          <w:lang w:eastAsia="ar-SA"/>
        </w:rPr>
        <w:t xml:space="preserve">bör finnas med </w:t>
      </w:r>
      <w:r w:rsidRPr="000831BF">
        <w:rPr>
          <w:rFonts w:eastAsia="ヒラギノ角ゴ Pro W3"/>
          <w:lang w:eastAsia="ar-SA"/>
        </w:rPr>
        <w:t xml:space="preserve">på varje träning. </w:t>
      </w:r>
      <w:r w:rsidR="006718F9" w:rsidRPr="000831BF">
        <w:rPr>
          <w:rFonts w:eastAsia="ヒラギノ角ゴ Pro W3"/>
          <w:lang w:eastAsia="ar-SA"/>
        </w:rPr>
        <w:t>(För att ge alla spelare så mycket boll som möjligt)</w:t>
      </w:r>
    </w:p>
    <w:p w14:paraId="326990BB"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0BC" w14:textId="77777777" w:rsidR="00381813" w:rsidRPr="000831BF" w:rsidRDefault="00381813" w:rsidP="00381813">
      <w:pPr>
        <w:keepNext/>
        <w:suppressAutoHyphens/>
        <w:spacing w:after="0" w:line="240" w:lineRule="auto"/>
        <w:rPr>
          <w:rFonts w:eastAsia="ヒラギノ角ゴ Pro W3"/>
          <w:b/>
          <w:lang w:eastAsia="ar-SA"/>
        </w:rPr>
      </w:pPr>
      <w:r w:rsidRPr="000831BF">
        <w:rPr>
          <w:rFonts w:eastAsia="ヒラギノ角ゴ Pro W3"/>
          <w:b/>
          <w:lang w:eastAsia="ar-SA"/>
        </w:rPr>
        <w:t>Matcher</w:t>
      </w:r>
    </w:p>
    <w:p w14:paraId="326990BD"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072"/>
        </w:tabs>
        <w:suppressAutoHyphens/>
        <w:spacing w:after="0" w:line="240" w:lineRule="auto"/>
        <w:rPr>
          <w:rFonts w:eastAsia="ヒラギノ角ゴ Pro W3"/>
          <w:lang w:eastAsia="ar-SA"/>
        </w:rPr>
      </w:pPr>
      <w:r w:rsidRPr="000831BF">
        <w:rPr>
          <w:rFonts w:eastAsia="ヒラギノ角ゴ Pro W3"/>
          <w:lang w:eastAsia="ar-SA"/>
        </w:rPr>
        <w:t>Poolspel under säsongen där det finns lag. (utan resultatrapportering)</w:t>
      </w:r>
    </w:p>
    <w:p w14:paraId="326990BE"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072"/>
        </w:tabs>
        <w:suppressAutoHyphens/>
        <w:spacing w:after="0" w:line="240" w:lineRule="auto"/>
        <w:rPr>
          <w:rFonts w:eastAsia="ヒラギノ角ゴ Pro W3"/>
          <w:b/>
          <w:lang w:eastAsia="ar-SA"/>
        </w:rPr>
      </w:pPr>
      <w:r w:rsidRPr="000831BF">
        <w:rPr>
          <w:rFonts w:eastAsia="ヒラギノ角ゴ Pro W3"/>
          <w:b/>
          <w:lang w:eastAsia="ar-SA"/>
        </w:rPr>
        <w:t xml:space="preserve">Resultaten har ingen som helst betydelse. </w:t>
      </w:r>
    </w:p>
    <w:p w14:paraId="326990BF"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Alla spelare bör prova på olika platser i laget. </w:t>
      </w:r>
    </w:p>
    <w:p w14:paraId="326990C0"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Alla spelare skall spela i stort sett lika mycket. </w:t>
      </w:r>
    </w:p>
    <w:p w14:paraId="326990C1"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Alla utespelare deltar i anfallsspelet och i försvarsspelet.</w:t>
      </w:r>
    </w:p>
    <w:p w14:paraId="326990C2"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All form av toppning är förbjuden. </w:t>
      </w:r>
      <w:r w:rsidR="00C70F82" w:rsidRPr="00E33E4E">
        <w:rPr>
          <w:rFonts w:eastAsia="ヒラギノ角ゴ Pro W3"/>
          <w:lang w:eastAsia="ar-SA"/>
        </w:rPr>
        <w:t>(dvs. Att låta de ”bästa” spelarna spela mer, enbart för att vinna matchen)</w:t>
      </w:r>
    </w:p>
    <w:p w14:paraId="326990C3"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0C4" w14:textId="77777777" w:rsidR="00381813" w:rsidRPr="000831BF" w:rsidRDefault="00381813" w:rsidP="00381813">
      <w:pPr>
        <w:keepNext/>
        <w:suppressAutoHyphens/>
        <w:spacing w:after="0" w:line="240" w:lineRule="auto"/>
        <w:rPr>
          <w:rFonts w:eastAsia="ヒラギノ角ゴ Pro W3"/>
          <w:b/>
          <w:lang w:eastAsia="ar-SA"/>
        </w:rPr>
      </w:pPr>
      <w:r w:rsidRPr="000831BF">
        <w:rPr>
          <w:rFonts w:eastAsia="ヒラギノ角ゴ Pro W3"/>
          <w:b/>
          <w:lang w:eastAsia="ar-SA"/>
        </w:rPr>
        <w:t>Kunskapsmål</w:t>
      </w:r>
    </w:p>
    <w:p w14:paraId="326990C5" w14:textId="77777777" w:rsidR="00381813" w:rsidRPr="000831BF" w:rsidRDefault="00381813" w:rsidP="00381813">
      <w:pPr>
        <w:numPr>
          <w:ilvl w:val="0"/>
          <w:numId w:val="29"/>
        </w:numPr>
        <w:suppressAutoHyphens/>
        <w:spacing w:after="0" w:line="240" w:lineRule="auto"/>
        <w:rPr>
          <w:rFonts w:eastAsia="ヒラギノ角ゴ Pro W3"/>
          <w:lang w:eastAsia="ar-SA"/>
        </w:rPr>
      </w:pPr>
      <w:r w:rsidRPr="000831BF">
        <w:rPr>
          <w:rFonts w:eastAsia="ヒラギノ角ゴ Pro W3"/>
          <w:lang w:eastAsia="ar-SA"/>
        </w:rPr>
        <w:t xml:space="preserve">Tillslag bredsida och vrist, prova skillnaden. </w:t>
      </w:r>
    </w:p>
    <w:p w14:paraId="326990C6" w14:textId="77777777" w:rsidR="00381813" w:rsidRPr="000831BF" w:rsidRDefault="00381813" w:rsidP="00381813">
      <w:pPr>
        <w:numPr>
          <w:ilvl w:val="0"/>
          <w:numId w:val="29"/>
        </w:numPr>
        <w:suppressAutoHyphens/>
        <w:spacing w:after="0" w:line="240" w:lineRule="auto"/>
        <w:rPr>
          <w:rFonts w:eastAsia="ヒラギノ角ゴ Pro W3"/>
          <w:lang w:eastAsia="ar-SA"/>
        </w:rPr>
      </w:pPr>
      <w:r w:rsidRPr="000831BF">
        <w:rPr>
          <w:rFonts w:eastAsia="ヒラギノ角ゴ Pro W3"/>
          <w:lang w:eastAsia="ar-SA"/>
        </w:rPr>
        <w:t>Passning, bredsida.</w:t>
      </w:r>
    </w:p>
    <w:p w14:paraId="326990C7" w14:textId="77777777" w:rsidR="00381813" w:rsidRPr="000831BF" w:rsidRDefault="00381813" w:rsidP="00381813">
      <w:pPr>
        <w:numPr>
          <w:ilvl w:val="0"/>
          <w:numId w:val="29"/>
        </w:numPr>
        <w:suppressAutoHyphens/>
        <w:spacing w:after="0" w:line="240" w:lineRule="auto"/>
        <w:rPr>
          <w:rFonts w:eastAsia="ヒラギノ角ゴ Pro W3"/>
          <w:lang w:eastAsia="ar-SA"/>
        </w:rPr>
      </w:pPr>
      <w:r w:rsidRPr="000831BF">
        <w:rPr>
          <w:rFonts w:eastAsia="ヒラギノ角ゴ Pro W3"/>
          <w:lang w:eastAsia="ar-SA"/>
        </w:rPr>
        <w:t xml:space="preserve">Mottagning på marken med insida fot och i luften med insida fot, lår.  </w:t>
      </w:r>
    </w:p>
    <w:p w14:paraId="326990C8" w14:textId="77777777" w:rsidR="00381813" w:rsidRPr="000831BF" w:rsidRDefault="00381813" w:rsidP="00381813">
      <w:pPr>
        <w:numPr>
          <w:ilvl w:val="0"/>
          <w:numId w:val="29"/>
        </w:numPr>
        <w:suppressAutoHyphens/>
        <w:spacing w:after="0" w:line="240" w:lineRule="auto"/>
        <w:rPr>
          <w:rFonts w:eastAsia="ヒラギノ角ゴ Pro W3"/>
          <w:lang w:eastAsia="ar-SA"/>
        </w:rPr>
      </w:pPr>
      <w:r w:rsidRPr="000831BF">
        <w:rPr>
          <w:rFonts w:eastAsia="ヒラギノ角ゴ Pro W3"/>
          <w:lang w:eastAsia="ar-SA"/>
        </w:rPr>
        <w:t xml:space="preserve">Driva bollen i olika riktningar i varierad fart. </w:t>
      </w:r>
    </w:p>
    <w:p w14:paraId="326990C9" w14:textId="77777777" w:rsidR="00381813" w:rsidRPr="000831BF" w:rsidRDefault="00381813" w:rsidP="00381813">
      <w:pPr>
        <w:numPr>
          <w:ilvl w:val="0"/>
          <w:numId w:val="29"/>
        </w:numPr>
        <w:suppressAutoHyphens/>
        <w:spacing w:after="0" w:line="240" w:lineRule="auto"/>
        <w:rPr>
          <w:rFonts w:eastAsia="ヒラギノ角ゴ Pro W3"/>
          <w:lang w:eastAsia="ar-SA"/>
        </w:rPr>
      </w:pPr>
      <w:r w:rsidRPr="000831BF">
        <w:rPr>
          <w:rFonts w:eastAsia="ヒラギノ角ゴ Pro W3"/>
          <w:lang w:eastAsia="ar-SA"/>
        </w:rPr>
        <w:t xml:space="preserve">Vändning med boll utan motståndare. </w:t>
      </w:r>
    </w:p>
    <w:p w14:paraId="326990CA" w14:textId="77777777" w:rsidR="00381813" w:rsidRPr="000831BF" w:rsidRDefault="00381813" w:rsidP="00381813">
      <w:pPr>
        <w:numPr>
          <w:ilvl w:val="0"/>
          <w:numId w:val="29"/>
        </w:numPr>
        <w:suppressAutoHyphens/>
        <w:spacing w:after="0" w:line="240" w:lineRule="auto"/>
        <w:rPr>
          <w:rFonts w:eastAsia="ヒラギノ角ゴ Pro W3"/>
          <w:lang w:eastAsia="ar-SA"/>
        </w:rPr>
      </w:pPr>
      <w:r w:rsidRPr="000831BF">
        <w:rPr>
          <w:rFonts w:eastAsia="ヒラギノ角ゴ Pro W3"/>
          <w:lang w:eastAsia="ar-SA"/>
        </w:rPr>
        <w:t xml:space="preserve">2-3 stycken olika finter. </w:t>
      </w:r>
    </w:p>
    <w:p w14:paraId="326990CB" w14:textId="77777777" w:rsidR="00381813" w:rsidRPr="000831BF" w:rsidRDefault="00381813" w:rsidP="00381813">
      <w:pPr>
        <w:numPr>
          <w:ilvl w:val="0"/>
          <w:numId w:val="29"/>
        </w:numPr>
        <w:suppressAutoHyphens/>
        <w:spacing w:after="0" w:line="240" w:lineRule="auto"/>
        <w:rPr>
          <w:rFonts w:eastAsia="ヒラギノ角ゴ Pro W3"/>
          <w:lang w:eastAsia="ar-SA"/>
        </w:rPr>
      </w:pPr>
      <w:r w:rsidRPr="000831BF">
        <w:rPr>
          <w:rFonts w:eastAsia="ヒラギノ角ゴ Pro W3"/>
          <w:lang w:eastAsia="ar-SA"/>
        </w:rPr>
        <w:t>Träna med både höger och vänster fot.</w:t>
      </w:r>
    </w:p>
    <w:p w14:paraId="326990CC" w14:textId="77777777" w:rsidR="00381813" w:rsidRPr="000831BF" w:rsidRDefault="00381813" w:rsidP="00381813">
      <w:pPr>
        <w:numPr>
          <w:ilvl w:val="0"/>
          <w:numId w:val="29"/>
        </w:numPr>
        <w:suppressAutoHyphens/>
        <w:spacing w:after="0" w:line="240" w:lineRule="auto"/>
        <w:rPr>
          <w:rFonts w:eastAsia="ヒラギノ角ゴ Pro W3"/>
          <w:lang w:eastAsia="ar-SA"/>
        </w:rPr>
      </w:pPr>
      <w:r w:rsidRPr="000831BF">
        <w:rPr>
          <w:rFonts w:eastAsia="ヒラギノ角ゴ Pro W3"/>
          <w:lang w:eastAsia="ar-SA"/>
        </w:rPr>
        <w:t>Fånga bollen med händerna, Utkast. (Målvakt)</w:t>
      </w:r>
    </w:p>
    <w:p w14:paraId="326990CD" w14:textId="77777777" w:rsidR="00381813" w:rsidRPr="000831BF" w:rsidRDefault="00381813" w:rsidP="00381813">
      <w:pPr>
        <w:suppressAutoHyphens/>
        <w:spacing w:after="0" w:line="240" w:lineRule="auto"/>
        <w:ind w:left="180"/>
        <w:rPr>
          <w:rFonts w:eastAsia="ヒラギノ角ゴ Pro W3"/>
          <w:lang w:eastAsia="ar-SA"/>
        </w:rPr>
      </w:pPr>
    </w:p>
    <w:p w14:paraId="326990CE" w14:textId="77777777" w:rsidR="00381813" w:rsidRPr="000831BF" w:rsidRDefault="00381813" w:rsidP="00381813">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b/>
          <w:lang w:eastAsia="ar-SA"/>
        </w:rPr>
      </w:pPr>
      <w:r w:rsidRPr="000831BF">
        <w:rPr>
          <w:rFonts w:eastAsia="ヒラギノ角ゴ Pro W3"/>
          <w:b/>
          <w:lang w:eastAsia="ar-SA"/>
        </w:rPr>
        <w:t>Fotbollstermer</w:t>
      </w:r>
    </w:p>
    <w:p w14:paraId="326990CF"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Målvakt, Back, Mittfält, Forward, Anfall, Försvar, Passning, Mottagning, Spelbar, Möta bollen, Driva, Utmana, Finta.</w:t>
      </w:r>
    </w:p>
    <w:p w14:paraId="326990D0"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0D1" w14:textId="77777777" w:rsidR="00381813" w:rsidRPr="000831BF" w:rsidRDefault="00381813" w:rsidP="00381813">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b/>
          <w:lang w:eastAsia="ar-SA"/>
        </w:rPr>
      </w:pPr>
      <w:r w:rsidRPr="000831BF">
        <w:rPr>
          <w:rFonts w:eastAsia="ヒラギノ角ゴ Pro W3"/>
          <w:b/>
          <w:lang w:eastAsia="ar-SA"/>
        </w:rPr>
        <w:t>Fotbollsregler</w:t>
      </w:r>
    </w:p>
    <w:p w14:paraId="326990D2"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Avspark, Frispark, Hands, Hörna, Inkast, Straff.</w:t>
      </w:r>
    </w:p>
    <w:p w14:paraId="326990D3" w14:textId="77777777" w:rsidR="00381813" w:rsidRPr="00314070"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0D4" w14:textId="77777777" w:rsidR="00381813" w:rsidRPr="00381813" w:rsidRDefault="00381813" w:rsidP="00381813">
      <w:pPr>
        <w:keepNext/>
        <w:suppressAutoHyphens/>
        <w:spacing w:after="0" w:line="240" w:lineRule="auto"/>
        <w:rPr>
          <w:rFonts w:eastAsia="ヒラギノ角ゴ Pro W3"/>
          <w:b/>
          <w:sz w:val="28"/>
          <w:szCs w:val="28"/>
          <w:u w:val="single"/>
          <w:lang w:eastAsia="ar-SA"/>
        </w:rPr>
      </w:pPr>
      <w:r>
        <w:rPr>
          <w:rFonts w:eastAsia="ヒラギノ角ゴ Pro W3"/>
          <w:b/>
          <w:sz w:val="28"/>
          <w:szCs w:val="28"/>
          <w:lang w:eastAsia="ar-SA"/>
        </w:rPr>
        <w:br w:type="page"/>
      </w:r>
      <w:r w:rsidRPr="00381813">
        <w:rPr>
          <w:rFonts w:eastAsia="ヒラギノ角ゴ Pro W3"/>
          <w:b/>
          <w:u w:val="single"/>
          <w:lang w:eastAsia="ar-SA"/>
        </w:rPr>
        <w:lastRenderedPageBreak/>
        <w:t>Inlärningsfasen 10-12 år</w:t>
      </w:r>
    </w:p>
    <w:p w14:paraId="326990D5" w14:textId="77777777" w:rsidR="00381813" w:rsidRPr="00381813" w:rsidRDefault="00381813" w:rsidP="00381813">
      <w:pPr>
        <w:suppressAutoHyphens/>
        <w:spacing w:after="0" w:line="240" w:lineRule="auto"/>
        <w:rPr>
          <w:rFonts w:eastAsia="ヒラギノ角ゴ Pro W3"/>
          <w:sz w:val="20"/>
          <w:szCs w:val="20"/>
          <w:lang w:eastAsia="ar-SA"/>
        </w:rPr>
      </w:pPr>
    </w:p>
    <w:p w14:paraId="326990D6"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2C35E3">
        <w:rPr>
          <w:rFonts w:eastAsia="ヒラギノ角ゴ Pro W3"/>
          <w:lang w:eastAsia="ar-SA"/>
        </w:rPr>
        <w:t>Gyllene ålder för koordinationsinlärning, den så kallade motoriska guldåldern</w:t>
      </w:r>
    </w:p>
    <w:p w14:paraId="326990D7"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 xml:space="preserve">Det är under den här fasen som barnen har lättast att ta in alla tekniska grundmoment. </w:t>
      </w:r>
    </w:p>
    <w:p w14:paraId="326990D8"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 xml:space="preserve">Träningen skall kompletteras med allsidig motorisk/ fysisk träning. </w:t>
      </w:r>
    </w:p>
    <w:p w14:paraId="326990D9"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 xml:space="preserve">Den sociala gemenskapen i dessa åldersgrupper är extra viktig så aktiviteter tillsammans utanför fotbollsplanen är positiva inslag för lag och klubbkänslan. </w:t>
      </w:r>
    </w:p>
    <w:p w14:paraId="326990DA"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 xml:space="preserve">Det är nyttigt att hålla igång med aktivitet under vintern. </w:t>
      </w:r>
    </w:p>
    <w:p w14:paraId="326990DB"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Pr>
          <w:rFonts w:eastAsia="ヒラギノ角ゴ Pro W3"/>
          <w:lang w:eastAsia="ar-SA"/>
        </w:rPr>
        <w:t>Har ni inte börjat med knäkontrolls övningar tidigare så är det dags att köra igång med det nu.</w:t>
      </w:r>
      <w:r w:rsidRPr="00907329">
        <w:rPr>
          <w:rFonts w:eastAsia="ヒラギノ角ゴ Pro W3"/>
          <w:lang w:eastAsia="ar-SA"/>
        </w:rPr>
        <w:t xml:space="preserve"> </w:t>
      </w:r>
      <w:r>
        <w:rPr>
          <w:rFonts w:eastAsia="ヒラギノ角ゴ Pro W3"/>
          <w:lang w:eastAsia="ar-SA"/>
        </w:rPr>
        <w:t>(Utbildning finns via SISU)</w:t>
      </w:r>
    </w:p>
    <w:p w14:paraId="326990DC" w14:textId="77777777" w:rsidR="00381813" w:rsidRPr="00964EF4"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För lagledare skall det finnas en FOGIS-utbildning eller träff i föreningen.</w:t>
      </w:r>
      <w:r w:rsidRPr="00964EF4">
        <w:rPr>
          <w:rFonts w:eastAsia="ヒラギノ角ゴ Pro W3"/>
          <w:lang w:eastAsia="ar-SA"/>
        </w:rPr>
        <w:br/>
        <w:t>FOGIS =</w:t>
      </w:r>
      <w:r w:rsidRPr="00964EF4">
        <w:rPr>
          <w:rFonts w:eastAsia="ヒラギノ角ゴ Pro W3"/>
          <w:b/>
          <w:lang w:eastAsia="ar-SA"/>
        </w:rPr>
        <w:t>Fo</w:t>
      </w:r>
      <w:r w:rsidRPr="00964EF4">
        <w:rPr>
          <w:rFonts w:eastAsia="ヒラギノ角ゴ Pro W3"/>
          <w:lang w:eastAsia="ar-SA"/>
        </w:rPr>
        <w:t xml:space="preserve">tbollens </w:t>
      </w:r>
      <w:r w:rsidRPr="00964EF4">
        <w:rPr>
          <w:rFonts w:eastAsia="ヒラギノ角ゴ Pro W3"/>
          <w:b/>
          <w:lang w:eastAsia="ar-SA"/>
        </w:rPr>
        <w:t>G</w:t>
      </w:r>
      <w:r w:rsidRPr="00964EF4">
        <w:rPr>
          <w:rFonts w:eastAsia="ヒラギノ角ゴ Pro W3"/>
          <w:lang w:eastAsia="ar-SA"/>
        </w:rPr>
        <w:t xml:space="preserve">emensamma </w:t>
      </w:r>
      <w:r w:rsidRPr="00964EF4">
        <w:rPr>
          <w:rFonts w:eastAsia="ヒラギノ角ゴ Pro W3"/>
          <w:b/>
          <w:lang w:eastAsia="ar-SA"/>
        </w:rPr>
        <w:t>I</w:t>
      </w:r>
      <w:r w:rsidRPr="00964EF4">
        <w:rPr>
          <w:rFonts w:eastAsia="ヒラギノ角ゴ Pro W3"/>
          <w:lang w:eastAsia="ar-SA"/>
        </w:rPr>
        <w:t xml:space="preserve">nformations </w:t>
      </w:r>
      <w:r w:rsidRPr="00964EF4">
        <w:rPr>
          <w:rFonts w:eastAsia="ヒラギノ角ゴ Pro W3"/>
          <w:b/>
          <w:lang w:eastAsia="ar-SA"/>
        </w:rPr>
        <w:t>S</w:t>
      </w:r>
      <w:r w:rsidRPr="00964EF4">
        <w:rPr>
          <w:rFonts w:eastAsia="ヒラギノ角ゴ Pro W3"/>
          <w:lang w:eastAsia="ar-SA"/>
        </w:rPr>
        <w:t>ystem</w:t>
      </w:r>
    </w:p>
    <w:p w14:paraId="326990DD" w14:textId="77777777" w:rsidR="00381813" w:rsidRP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sz w:val="20"/>
          <w:szCs w:val="20"/>
          <w:lang w:eastAsia="ar-SA"/>
        </w:rPr>
      </w:pPr>
    </w:p>
    <w:p w14:paraId="326990DE" w14:textId="77777777" w:rsidR="00381813" w:rsidRPr="00964EF4" w:rsidRDefault="00381813" w:rsidP="00381813">
      <w:pPr>
        <w:keepNext/>
        <w:suppressAutoHyphens/>
        <w:spacing w:after="0" w:line="240" w:lineRule="auto"/>
        <w:rPr>
          <w:rFonts w:eastAsia="ヒラギノ角ゴ Pro W3"/>
          <w:b/>
          <w:lang w:eastAsia="ar-SA"/>
        </w:rPr>
      </w:pPr>
      <w:r w:rsidRPr="00964EF4">
        <w:rPr>
          <w:rFonts w:eastAsia="ヒラギノ角ゴ Pro W3"/>
          <w:b/>
          <w:lang w:eastAsia="ar-SA"/>
        </w:rPr>
        <w:t>Träning</w:t>
      </w:r>
    </w:p>
    <w:p w14:paraId="326990DF"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 xml:space="preserve">2–3 träningar per vecka under säsong max 1,5 timme. </w:t>
      </w:r>
    </w:p>
    <w:p w14:paraId="326990E0"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Mycket teknikträning med fotbollstermer.</w:t>
      </w:r>
    </w:p>
    <w:p w14:paraId="326990E1"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Pr>
          <w:rFonts w:eastAsia="ヒラギノ角ゴ Pro W3"/>
          <w:lang w:eastAsia="ar-SA"/>
        </w:rPr>
        <w:t xml:space="preserve">Knäkontrolls övningar skall genomföras minst 1 gång i veckan, men gärna vävas in i varje pass. </w:t>
      </w:r>
    </w:p>
    <w:p w14:paraId="326990E2"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 xml:space="preserve">Smålagsspel </w:t>
      </w:r>
      <w:r w:rsidR="003732EC">
        <w:rPr>
          <w:rFonts w:eastAsia="ヒラギノ角ゴ Pro W3"/>
          <w:lang w:eastAsia="ar-SA"/>
        </w:rPr>
        <w:t xml:space="preserve">bör finnas med </w:t>
      </w:r>
      <w:r w:rsidRPr="00964EF4">
        <w:rPr>
          <w:rFonts w:eastAsia="ヒラギノ角ゴ Pro W3"/>
          <w:lang w:eastAsia="ar-SA"/>
        </w:rPr>
        <w:t xml:space="preserve">på </w:t>
      </w:r>
      <w:r w:rsidR="00316D87">
        <w:rPr>
          <w:rFonts w:eastAsia="ヒラギノ角ゴ Pro W3"/>
          <w:lang w:eastAsia="ar-SA"/>
        </w:rPr>
        <w:t>de flesta</w:t>
      </w:r>
      <w:r w:rsidRPr="00964EF4">
        <w:rPr>
          <w:rFonts w:eastAsia="ヒラギノ角ゴ Pro W3"/>
          <w:lang w:eastAsia="ar-SA"/>
        </w:rPr>
        <w:t xml:space="preserve"> träning</w:t>
      </w:r>
      <w:r w:rsidR="00316D87">
        <w:rPr>
          <w:rFonts w:eastAsia="ヒラギノ角ゴ Pro W3"/>
          <w:lang w:eastAsia="ar-SA"/>
        </w:rPr>
        <w:t>arna</w:t>
      </w:r>
      <w:r w:rsidRPr="00964EF4">
        <w:rPr>
          <w:rFonts w:eastAsia="ヒラギノ角ゴ Pro W3"/>
          <w:lang w:eastAsia="ar-SA"/>
        </w:rPr>
        <w:t xml:space="preserve">, </w:t>
      </w:r>
      <w:r>
        <w:rPr>
          <w:rFonts w:eastAsia="ヒラギノ角ゴ Pro W3"/>
          <w:lang w:eastAsia="ar-SA"/>
        </w:rPr>
        <w:t xml:space="preserve">1x1, </w:t>
      </w:r>
      <w:r w:rsidRPr="00964EF4">
        <w:rPr>
          <w:rFonts w:eastAsia="ヒラギノ角ゴ Pro W3"/>
          <w:lang w:eastAsia="ar-SA"/>
        </w:rPr>
        <w:t xml:space="preserve">2x2 eller 3x3. </w:t>
      </w:r>
      <w:r w:rsidR="00316D87">
        <w:rPr>
          <w:rFonts w:eastAsia="ヒラギノ角ゴ Pro W3"/>
          <w:lang w:eastAsia="ar-SA"/>
        </w:rPr>
        <w:t>(Det ger varje enskild spelare</w:t>
      </w:r>
      <w:r w:rsidR="003732EC">
        <w:rPr>
          <w:rFonts w:eastAsia="ヒラギノ角ゴ Pro W3"/>
          <w:lang w:eastAsia="ar-SA"/>
        </w:rPr>
        <w:t xml:space="preserve"> mer fotboll än att spela på större plan)</w:t>
      </w:r>
    </w:p>
    <w:p w14:paraId="326990E3"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 xml:space="preserve">Uppmuntra spelarna att prata och hjälpa varandra på planen. </w:t>
      </w:r>
    </w:p>
    <w:p w14:paraId="326990E4"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 xml:space="preserve">Börja instruera och prata om taktik, förklara och visa snabbhets och </w:t>
      </w:r>
      <w:r>
        <w:rPr>
          <w:rFonts w:eastAsia="ヒラギノ角ゴ Pro W3"/>
          <w:lang w:eastAsia="ar-SA"/>
        </w:rPr>
        <w:t>fotbolls</w:t>
      </w:r>
      <w:r w:rsidRPr="00964EF4">
        <w:rPr>
          <w:rFonts w:eastAsia="ヒラギノ角ゴ Pro W3"/>
          <w:lang w:eastAsia="ar-SA"/>
        </w:rPr>
        <w:t xml:space="preserve">konditionsträning. </w:t>
      </w:r>
    </w:p>
    <w:p w14:paraId="326990E5"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 xml:space="preserve">Spelarna skall lyssna och genomföra övningar på ett fokuserat sätt. </w:t>
      </w:r>
    </w:p>
    <w:p w14:paraId="326990E6"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 xml:space="preserve">Teknikträning för målvakter. </w:t>
      </w:r>
      <w:r w:rsidR="008A5ACD">
        <w:rPr>
          <w:rFonts w:eastAsia="ヒラギノ角ゴ Pro W3"/>
          <w:lang w:eastAsia="ar-SA"/>
        </w:rPr>
        <w:t xml:space="preserve"> </w:t>
      </w:r>
      <w:r w:rsidR="00522871" w:rsidRPr="00E33E4E">
        <w:rPr>
          <w:rFonts w:eastAsia="ヒラギノ角ゴ Pro W3"/>
          <w:lang w:eastAsia="ar-SA"/>
        </w:rPr>
        <w:t>(</w:t>
      </w:r>
      <w:r w:rsidR="008A5ACD" w:rsidRPr="00E33E4E">
        <w:rPr>
          <w:rFonts w:eastAsia="ヒラギノ角ゴ Pro W3"/>
          <w:lang w:eastAsia="ar-SA"/>
        </w:rPr>
        <w:t>Enklare övningar för de som vill prova på att stå i mål</w:t>
      </w:r>
      <w:r w:rsidR="00522871" w:rsidRPr="00E33E4E">
        <w:rPr>
          <w:rFonts w:eastAsia="ヒラギノ角ゴ Pro W3"/>
          <w:lang w:eastAsia="ar-SA"/>
        </w:rPr>
        <w:t>)</w:t>
      </w:r>
      <w:r w:rsidR="008A5ACD" w:rsidRPr="00E33E4E">
        <w:rPr>
          <w:rFonts w:eastAsia="ヒラギノ角ゴ Pro W3"/>
          <w:lang w:eastAsia="ar-SA"/>
        </w:rPr>
        <w:t>.</w:t>
      </w:r>
    </w:p>
    <w:p w14:paraId="326990E7"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 xml:space="preserve">Prata </w:t>
      </w:r>
      <w:r w:rsidR="008A5ACD" w:rsidRPr="00E33E4E">
        <w:rPr>
          <w:rFonts w:eastAsia="ヒラギノ角ゴ Pro W3"/>
          <w:lang w:eastAsia="ar-SA"/>
        </w:rPr>
        <w:t>gärna</w:t>
      </w:r>
      <w:r w:rsidR="008A5ACD">
        <w:rPr>
          <w:rFonts w:eastAsia="ヒラギノ角ゴ Pro W3"/>
          <w:lang w:eastAsia="ar-SA"/>
        </w:rPr>
        <w:t xml:space="preserve"> </w:t>
      </w:r>
      <w:r w:rsidRPr="00964EF4">
        <w:rPr>
          <w:rFonts w:eastAsia="ヒラギノ角ゴ Pro W3"/>
          <w:lang w:eastAsia="ar-SA"/>
        </w:rPr>
        <w:t xml:space="preserve">sömn, koncentration och kost, komma förberedd till träningen, utbildning </w:t>
      </w:r>
      <w:r>
        <w:rPr>
          <w:rFonts w:eastAsia="ヒラギノ角ゴ Pro W3"/>
          <w:lang w:eastAsia="ar-SA"/>
        </w:rPr>
        <w:t xml:space="preserve">om det här finns </w:t>
      </w:r>
      <w:r w:rsidRPr="00964EF4">
        <w:rPr>
          <w:rFonts w:eastAsia="ヒラギノ角ゴ Pro W3"/>
          <w:lang w:eastAsia="ar-SA"/>
        </w:rPr>
        <w:t>i samarbete med SISU.</w:t>
      </w:r>
      <w:r>
        <w:rPr>
          <w:rFonts w:eastAsia="ヒラギノ角ゴ Pro W3"/>
          <w:lang w:eastAsia="ar-SA"/>
        </w:rPr>
        <w:t xml:space="preserve"> </w:t>
      </w:r>
    </w:p>
    <w:p w14:paraId="326990E8" w14:textId="77777777" w:rsidR="00381813" w:rsidRPr="00964EF4"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Pr>
          <w:rFonts w:eastAsia="ヒラギノ角ゴ Pro W3"/>
          <w:lang w:eastAsia="ar-SA"/>
        </w:rPr>
        <w:t>Information om sociala medier och skärmtid.</w:t>
      </w:r>
    </w:p>
    <w:p w14:paraId="326990E9" w14:textId="77777777" w:rsidR="00381813" w:rsidRP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sz w:val="20"/>
          <w:szCs w:val="20"/>
          <w:lang w:eastAsia="ar-SA"/>
        </w:rPr>
      </w:pPr>
    </w:p>
    <w:p w14:paraId="326990EA" w14:textId="77777777" w:rsidR="00381813" w:rsidRPr="00964EF4" w:rsidRDefault="00381813" w:rsidP="00381813">
      <w:pPr>
        <w:keepNext/>
        <w:suppressAutoHyphens/>
        <w:spacing w:after="0" w:line="240" w:lineRule="auto"/>
        <w:rPr>
          <w:rFonts w:eastAsia="ヒラギノ角ゴ Pro W3"/>
          <w:b/>
          <w:lang w:eastAsia="ar-SA"/>
        </w:rPr>
      </w:pPr>
      <w:r w:rsidRPr="00964EF4">
        <w:rPr>
          <w:rFonts w:eastAsia="ヒラギノ角ゴ Pro W3"/>
          <w:b/>
          <w:lang w:eastAsia="ar-SA"/>
        </w:rPr>
        <w:t>Matcher</w:t>
      </w:r>
    </w:p>
    <w:p w14:paraId="326990EB"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7</w:t>
      </w:r>
      <w:r>
        <w:rPr>
          <w:rFonts w:eastAsia="ヒラギノ角ゴ Pro W3"/>
          <w:lang w:eastAsia="ar-SA"/>
        </w:rPr>
        <w:t xml:space="preserve"> mot 7 spel, </w:t>
      </w:r>
      <w:r w:rsidR="00DB6289" w:rsidRPr="00E33E4E">
        <w:rPr>
          <w:rFonts w:eastAsia="ヒラギノ角ゴ Pro W3"/>
          <w:lang w:eastAsia="ar-SA"/>
        </w:rPr>
        <w:t>helst</w:t>
      </w:r>
      <w:r w:rsidR="00DB6289">
        <w:rPr>
          <w:rFonts w:eastAsia="ヒラギノ角ゴ Pro W3"/>
          <w:lang w:eastAsia="ar-SA"/>
        </w:rPr>
        <w:t xml:space="preserve"> </w:t>
      </w:r>
      <w:r w:rsidRPr="00964EF4">
        <w:rPr>
          <w:rFonts w:eastAsia="ヒラギノ角ゴ Pro W3"/>
          <w:lang w:eastAsia="ar-SA"/>
        </w:rPr>
        <w:t>en match</w:t>
      </w:r>
      <w:r>
        <w:rPr>
          <w:rFonts w:eastAsia="ヒラギノ角ゴ Pro W3"/>
          <w:lang w:eastAsia="ar-SA"/>
        </w:rPr>
        <w:t xml:space="preserve"> per </w:t>
      </w:r>
      <w:r w:rsidRPr="00964EF4">
        <w:rPr>
          <w:rFonts w:eastAsia="ヒラギノ角ゴ Pro W3"/>
          <w:lang w:eastAsia="ar-SA"/>
        </w:rPr>
        <w:t>vecka</w:t>
      </w:r>
      <w:r>
        <w:rPr>
          <w:rFonts w:eastAsia="ヒラギノ角ゴ Pro W3"/>
          <w:lang w:eastAsia="ar-SA"/>
        </w:rPr>
        <w:t xml:space="preserve"> för </w:t>
      </w:r>
      <w:r w:rsidRPr="00964EF4">
        <w:rPr>
          <w:rFonts w:eastAsia="ヒラギノ角ゴ Pro W3"/>
          <w:lang w:eastAsia="ar-SA"/>
        </w:rPr>
        <w:t>spelar</w:t>
      </w:r>
      <w:r>
        <w:rPr>
          <w:rFonts w:eastAsia="ヒラギノ角ゴ Pro W3"/>
          <w:lang w:eastAsia="ar-SA"/>
        </w:rPr>
        <w:t>na</w:t>
      </w:r>
      <w:r w:rsidRPr="00964EF4">
        <w:rPr>
          <w:rFonts w:eastAsia="ヒラギノ角ゴ Pro W3"/>
          <w:lang w:eastAsia="ar-SA"/>
        </w:rPr>
        <w:t xml:space="preserve">. </w:t>
      </w:r>
    </w:p>
    <w:p w14:paraId="326990EC"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 xml:space="preserve">Resultaten är av underordnad betydelse. </w:t>
      </w:r>
    </w:p>
    <w:p w14:paraId="326990ED"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 xml:space="preserve">Alla spelare </w:t>
      </w:r>
      <w:r w:rsidR="00A87053" w:rsidRPr="00E33E4E">
        <w:rPr>
          <w:rFonts w:eastAsia="ヒラギノ角ゴ Pro W3"/>
          <w:lang w:eastAsia="ar-SA"/>
        </w:rPr>
        <w:t>som vill ska</w:t>
      </w:r>
      <w:r w:rsidR="00A87053">
        <w:rPr>
          <w:rFonts w:eastAsia="ヒラギノ角ゴ Pro W3"/>
          <w:lang w:eastAsia="ar-SA"/>
        </w:rPr>
        <w:t xml:space="preserve"> få chansen att </w:t>
      </w:r>
      <w:r w:rsidRPr="00964EF4">
        <w:rPr>
          <w:rFonts w:eastAsia="ヒラギノ角ゴ Pro W3"/>
          <w:lang w:eastAsia="ar-SA"/>
        </w:rPr>
        <w:t xml:space="preserve">prova på olika platser i laget. </w:t>
      </w:r>
    </w:p>
    <w:p w14:paraId="326990EE"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 xml:space="preserve">Alla spelare skall spela i stort sett lika mycket. </w:t>
      </w:r>
    </w:p>
    <w:p w14:paraId="326990EF"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All form av toppning är förbjuden.</w:t>
      </w:r>
      <w:r w:rsidR="00DB6289">
        <w:rPr>
          <w:rFonts w:eastAsia="ヒラギノ角ゴ Pro W3"/>
          <w:lang w:eastAsia="ar-SA"/>
        </w:rPr>
        <w:t xml:space="preserve"> </w:t>
      </w:r>
      <w:r w:rsidR="00DB6289" w:rsidRPr="00E33E4E">
        <w:rPr>
          <w:rFonts w:eastAsia="ヒラギノ角ゴ Pro W3"/>
          <w:lang w:eastAsia="ar-SA"/>
        </w:rPr>
        <w:t xml:space="preserve">(dvs. Att låta de ”bästa” spelarna spela mer, enbart för </w:t>
      </w:r>
      <w:r w:rsidR="00C70F82" w:rsidRPr="00E33E4E">
        <w:rPr>
          <w:rFonts w:eastAsia="ヒラギノ角ゴ Pro W3"/>
          <w:lang w:eastAsia="ar-SA"/>
        </w:rPr>
        <w:t>resultatets skull</w:t>
      </w:r>
      <w:r w:rsidR="00DB6289" w:rsidRPr="00E33E4E">
        <w:rPr>
          <w:rFonts w:eastAsia="ヒラギノ角ゴ Pro W3"/>
          <w:lang w:eastAsia="ar-SA"/>
        </w:rPr>
        <w:t>)</w:t>
      </w:r>
    </w:p>
    <w:p w14:paraId="326990F0" w14:textId="77777777" w:rsidR="00381813" w:rsidRPr="00964EF4" w:rsidRDefault="00AD72E9"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Pr>
          <w:rFonts w:eastAsia="ヒラギノ角ゴ Pro W3"/>
          <w:lang w:eastAsia="ar-SA"/>
        </w:rPr>
        <w:t>Kontinuerlig tränings</w:t>
      </w:r>
      <w:r w:rsidR="00381813">
        <w:rPr>
          <w:rFonts w:eastAsia="ヒラギノ角ゴ Pro W3"/>
          <w:lang w:eastAsia="ar-SA"/>
        </w:rPr>
        <w:t>närvaro är obligatoriskt för att delta på matchspel och alla som tränar skall erbjudas matchspel.</w:t>
      </w:r>
    </w:p>
    <w:p w14:paraId="326990F1" w14:textId="77777777" w:rsidR="00381813" w:rsidRP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sz w:val="20"/>
          <w:szCs w:val="20"/>
          <w:lang w:eastAsia="ar-SA"/>
        </w:rPr>
      </w:pPr>
    </w:p>
    <w:p w14:paraId="326990F2" w14:textId="77777777" w:rsidR="00381813" w:rsidRPr="00964EF4" w:rsidRDefault="00381813" w:rsidP="00381813">
      <w:pPr>
        <w:keepNext/>
        <w:suppressAutoHyphens/>
        <w:spacing w:after="0" w:line="240" w:lineRule="auto"/>
        <w:rPr>
          <w:rFonts w:eastAsia="ヒラギノ角ゴ Pro W3"/>
          <w:b/>
          <w:lang w:eastAsia="ar-SA"/>
        </w:rPr>
      </w:pPr>
      <w:r w:rsidRPr="00964EF4">
        <w:rPr>
          <w:rFonts w:eastAsia="ヒラギノ角ゴ Pro W3"/>
          <w:b/>
          <w:lang w:eastAsia="ar-SA"/>
        </w:rPr>
        <w:t>Cupspel</w:t>
      </w:r>
    </w:p>
    <w:p w14:paraId="326990F3" w14:textId="77777777" w:rsidR="00381813" w:rsidRPr="00964EF4" w:rsidRDefault="008526A5"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Pr>
          <w:rFonts w:eastAsia="ヒラギノ角ゴ Pro W3"/>
          <w:lang w:eastAsia="ar-SA"/>
        </w:rPr>
        <w:t>Fotbollensdag rekom</w:t>
      </w:r>
      <w:r w:rsidR="00AB6815">
        <w:rPr>
          <w:rFonts w:eastAsia="ヒラギノ角ゴ Pro W3"/>
          <w:lang w:eastAsia="ar-SA"/>
        </w:rPr>
        <w:t>m</w:t>
      </w:r>
      <w:r>
        <w:rPr>
          <w:rFonts w:eastAsia="ヒラギノ角ゴ Pro W3"/>
          <w:lang w:eastAsia="ar-SA"/>
        </w:rPr>
        <w:t>enderas.</w:t>
      </w:r>
    </w:p>
    <w:p w14:paraId="326990F4" w14:textId="77777777" w:rsidR="00381813" w:rsidRP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sz w:val="20"/>
          <w:szCs w:val="20"/>
          <w:lang w:eastAsia="ar-SA"/>
        </w:rPr>
      </w:pPr>
    </w:p>
    <w:p w14:paraId="326990F5" w14:textId="77777777" w:rsidR="00381813" w:rsidRPr="00964EF4" w:rsidRDefault="00381813" w:rsidP="00381813">
      <w:pPr>
        <w:keepNext/>
        <w:suppressAutoHyphens/>
        <w:spacing w:after="0" w:line="240" w:lineRule="auto"/>
        <w:rPr>
          <w:rFonts w:eastAsia="ヒラギノ角ゴ Pro W3"/>
          <w:b/>
          <w:lang w:eastAsia="ar-SA"/>
        </w:rPr>
      </w:pPr>
      <w:r w:rsidRPr="00964EF4">
        <w:rPr>
          <w:rFonts w:eastAsia="ヒラギノ角ゴ Pro W3"/>
          <w:b/>
          <w:lang w:eastAsia="ar-SA"/>
        </w:rPr>
        <w:t>Kunskapsmål</w:t>
      </w:r>
    </w:p>
    <w:p w14:paraId="326990F6" w14:textId="77777777" w:rsidR="00381813" w:rsidRPr="00964EF4" w:rsidRDefault="00381813" w:rsidP="00381813">
      <w:pPr>
        <w:numPr>
          <w:ilvl w:val="0"/>
          <w:numId w:val="28"/>
        </w:numPr>
        <w:suppressAutoHyphens/>
        <w:spacing w:after="0" w:line="240" w:lineRule="auto"/>
        <w:rPr>
          <w:rFonts w:eastAsia="ヒラギノ角ゴ Pro W3"/>
          <w:lang w:eastAsia="ar-SA"/>
        </w:rPr>
      </w:pPr>
      <w:r w:rsidRPr="00964EF4">
        <w:rPr>
          <w:rFonts w:eastAsia="ヒラギノ角ゴ Pro W3"/>
          <w:lang w:eastAsia="ar-SA"/>
        </w:rPr>
        <w:t>Tillslag med fart</w:t>
      </w:r>
    </w:p>
    <w:p w14:paraId="326990F7" w14:textId="77777777" w:rsidR="00381813" w:rsidRPr="00964EF4" w:rsidRDefault="00381813" w:rsidP="00381813">
      <w:pPr>
        <w:numPr>
          <w:ilvl w:val="0"/>
          <w:numId w:val="28"/>
        </w:numPr>
        <w:suppressAutoHyphens/>
        <w:spacing w:after="0" w:line="240" w:lineRule="auto"/>
        <w:rPr>
          <w:rFonts w:eastAsia="ヒラギノ角ゴ Pro W3"/>
          <w:lang w:eastAsia="ar-SA"/>
        </w:rPr>
      </w:pPr>
      <w:r w:rsidRPr="00964EF4">
        <w:rPr>
          <w:rFonts w:eastAsia="ヒラギノ角ゴ Pro W3"/>
          <w:lang w:eastAsia="ar-SA"/>
        </w:rPr>
        <w:t xml:space="preserve">Passningar på längre avstånd med insida, utsida och vrist </w:t>
      </w:r>
    </w:p>
    <w:p w14:paraId="326990F8" w14:textId="77777777" w:rsidR="00381813" w:rsidRPr="00964EF4" w:rsidRDefault="00381813" w:rsidP="00381813">
      <w:pPr>
        <w:numPr>
          <w:ilvl w:val="0"/>
          <w:numId w:val="28"/>
        </w:numPr>
        <w:suppressAutoHyphens/>
        <w:spacing w:after="0" w:line="240" w:lineRule="auto"/>
        <w:rPr>
          <w:rFonts w:eastAsia="ヒラギノ角ゴ Pro W3"/>
          <w:lang w:eastAsia="ar-SA"/>
        </w:rPr>
      </w:pPr>
      <w:r w:rsidRPr="00964EF4">
        <w:rPr>
          <w:rFonts w:eastAsia="ヒラギノ角ゴ Pro W3"/>
          <w:lang w:eastAsia="ar-SA"/>
        </w:rPr>
        <w:t>Mottagningar i luften med in</w:t>
      </w:r>
      <w:r>
        <w:rPr>
          <w:rFonts w:eastAsia="ヒラギノ角ゴ Pro W3"/>
          <w:lang w:eastAsia="ar-SA"/>
        </w:rPr>
        <w:t xml:space="preserve">sida </w:t>
      </w:r>
      <w:r w:rsidRPr="00964EF4">
        <w:rPr>
          <w:rFonts w:eastAsia="ヒラギノ角ゴ Pro W3"/>
          <w:lang w:eastAsia="ar-SA"/>
        </w:rPr>
        <w:t>fot</w:t>
      </w:r>
      <w:r>
        <w:rPr>
          <w:rFonts w:eastAsia="ヒラギノ角ゴ Pro W3"/>
          <w:lang w:eastAsia="ar-SA"/>
        </w:rPr>
        <w:t>,</w:t>
      </w:r>
      <w:r w:rsidRPr="00964EF4">
        <w:rPr>
          <w:rFonts w:eastAsia="ヒラギノ角ゴ Pro W3"/>
          <w:lang w:eastAsia="ar-SA"/>
        </w:rPr>
        <w:t xml:space="preserve"> lår samt bröst</w:t>
      </w:r>
    </w:p>
    <w:p w14:paraId="326990F9" w14:textId="77777777" w:rsidR="00381813" w:rsidRPr="00964EF4" w:rsidRDefault="00381813" w:rsidP="00381813">
      <w:pPr>
        <w:numPr>
          <w:ilvl w:val="0"/>
          <w:numId w:val="28"/>
        </w:numPr>
        <w:suppressAutoHyphens/>
        <w:spacing w:after="0" w:line="240" w:lineRule="auto"/>
        <w:rPr>
          <w:rFonts w:eastAsia="ヒラギノ角ゴ Pro W3"/>
          <w:lang w:eastAsia="ar-SA"/>
        </w:rPr>
      </w:pPr>
      <w:r w:rsidRPr="00964EF4">
        <w:rPr>
          <w:rFonts w:eastAsia="ヒラギノ角ゴ Pro W3"/>
          <w:lang w:eastAsia="ar-SA"/>
        </w:rPr>
        <w:t xml:space="preserve">Vändningar med och utan motståndare </w:t>
      </w:r>
    </w:p>
    <w:p w14:paraId="326990FA" w14:textId="77777777" w:rsidR="00381813" w:rsidRPr="00964EF4" w:rsidRDefault="00381813" w:rsidP="00381813">
      <w:pPr>
        <w:numPr>
          <w:ilvl w:val="0"/>
          <w:numId w:val="28"/>
        </w:numPr>
        <w:suppressAutoHyphens/>
        <w:spacing w:after="0" w:line="240" w:lineRule="auto"/>
        <w:rPr>
          <w:rFonts w:eastAsia="ヒラギノ角ゴ Pro W3"/>
          <w:lang w:eastAsia="ar-SA"/>
        </w:rPr>
      </w:pPr>
      <w:r w:rsidRPr="00964EF4">
        <w:rPr>
          <w:rFonts w:eastAsia="ヒラギノ角ゴ Pro W3"/>
          <w:lang w:eastAsia="ar-SA"/>
        </w:rPr>
        <w:t xml:space="preserve">Vristskott </w:t>
      </w:r>
      <w:r>
        <w:rPr>
          <w:rFonts w:eastAsia="ヒラギノ角ゴ Pro W3"/>
          <w:lang w:eastAsia="ar-SA"/>
        </w:rPr>
        <w:t>liggande och rullande boll</w:t>
      </w:r>
    </w:p>
    <w:p w14:paraId="326990FB" w14:textId="77777777" w:rsidR="00381813" w:rsidRPr="00964EF4" w:rsidRDefault="00381813" w:rsidP="00381813">
      <w:pPr>
        <w:numPr>
          <w:ilvl w:val="0"/>
          <w:numId w:val="28"/>
        </w:numPr>
        <w:suppressAutoHyphens/>
        <w:spacing w:after="0" w:line="240" w:lineRule="auto"/>
        <w:rPr>
          <w:rFonts w:eastAsia="ヒラギノ角ゴ Pro W3"/>
          <w:lang w:eastAsia="ar-SA"/>
        </w:rPr>
      </w:pPr>
      <w:r w:rsidRPr="00964EF4">
        <w:rPr>
          <w:rFonts w:eastAsia="ヒラギノ角ゴ Pro W3"/>
          <w:lang w:eastAsia="ar-SA"/>
        </w:rPr>
        <w:t xml:space="preserve">Driva bollen i hög fart och i olika riktningar </w:t>
      </w:r>
    </w:p>
    <w:p w14:paraId="326990FC" w14:textId="77777777" w:rsidR="00381813" w:rsidRPr="00964EF4" w:rsidRDefault="00381813" w:rsidP="00381813">
      <w:pPr>
        <w:numPr>
          <w:ilvl w:val="0"/>
          <w:numId w:val="28"/>
        </w:numPr>
        <w:suppressAutoHyphens/>
        <w:spacing w:after="0" w:line="240" w:lineRule="auto"/>
        <w:rPr>
          <w:rFonts w:eastAsia="ヒラギノ角ゴ Pro W3"/>
          <w:lang w:eastAsia="ar-SA"/>
        </w:rPr>
      </w:pPr>
      <w:r w:rsidRPr="00964EF4">
        <w:rPr>
          <w:rFonts w:eastAsia="ヒラギノ角ゴ Pro W3"/>
          <w:lang w:eastAsia="ar-SA"/>
        </w:rPr>
        <w:t xml:space="preserve">Nicka </w:t>
      </w:r>
    </w:p>
    <w:p w14:paraId="326990FD" w14:textId="77777777" w:rsidR="00381813" w:rsidRPr="00964EF4" w:rsidRDefault="00381813" w:rsidP="00381813">
      <w:pPr>
        <w:numPr>
          <w:ilvl w:val="0"/>
          <w:numId w:val="28"/>
        </w:numPr>
        <w:suppressAutoHyphens/>
        <w:spacing w:after="0" w:line="240" w:lineRule="auto"/>
        <w:rPr>
          <w:rFonts w:eastAsia="ヒラギノ角ゴ Pro W3"/>
          <w:lang w:eastAsia="ar-SA"/>
        </w:rPr>
      </w:pPr>
      <w:r w:rsidRPr="00964EF4">
        <w:rPr>
          <w:rFonts w:eastAsia="ヒラギノ角ゴ Pro W3"/>
          <w:lang w:eastAsia="ar-SA"/>
        </w:rPr>
        <w:t xml:space="preserve">3–5 stycken olika finter </w:t>
      </w:r>
    </w:p>
    <w:p w14:paraId="326990FE" w14:textId="77777777" w:rsidR="00381813" w:rsidRPr="00964EF4" w:rsidRDefault="00381813" w:rsidP="00381813">
      <w:pPr>
        <w:numPr>
          <w:ilvl w:val="0"/>
          <w:numId w:val="28"/>
        </w:numPr>
        <w:suppressAutoHyphens/>
        <w:spacing w:after="0" w:line="240" w:lineRule="auto"/>
        <w:rPr>
          <w:rFonts w:eastAsia="ヒラギノ角ゴ Pro W3"/>
          <w:lang w:eastAsia="ar-SA"/>
        </w:rPr>
      </w:pPr>
      <w:r w:rsidRPr="00964EF4">
        <w:rPr>
          <w:rFonts w:eastAsia="ヒラギノ角ゴ Pro W3"/>
          <w:lang w:eastAsia="ar-SA"/>
        </w:rPr>
        <w:t xml:space="preserve">Nedtagning, mottagning och </w:t>
      </w:r>
      <w:r>
        <w:rPr>
          <w:rFonts w:eastAsia="ヒラギノ角ゴ Pro W3"/>
          <w:lang w:eastAsia="ar-SA"/>
        </w:rPr>
        <w:t>pass</w:t>
      </w:r>
      <w:r w:rsidRPr="00964EF4">
        <w:rPr>
          <w:rFonts w:eastAsia="ヒラギノ角ゴ Pro W3"/>
          <w:lang w:eastAsia="ar-SA"/>
        </w:rPr>
        <w:t xml:space="preserve"> i samma moment </w:t>
      </w:r>
    </w:p>
    <w:p w14:paraId="326990FF" w14:textId="77777777" w:rsidR="00381813" w:rsidRPr="00964EF4" w:rsidRDefault="00381813" w:rsidP="00381813">
      <w:pPr>
        <w:numPr>
          <w:ilvl w:val="0"/>
          <w:numId w:val="28"/>
        </w:numPr>
        <w:suppressAutoHyphens/>
        <w:spacing w:after="0" w:line="240" w:lineRule="auto"/>
        <w:rPr>
          <w:rFonts w:eastAsia="ヒラギノ角ゴ Pro W3"/>
          <w:lang w:eastAsia="ar-SA"/>
        </w:rPr>
      </w:pPr>
      <w:r w:rsidRPr="00964EF4">
        <w:rPr>
          <w:rFonts w:eastAsia="ヒラギノ角ゴ Pro W3"/>
          <w:lang w:eastAsia="ar-SA"/>
        </w:rPr>
        <w:t xml:space="preserve">Hantera </w:t>
      </w:r>
      <w:r>
        <w:rPr>
          <w:rFonts w:eastAsia="ヒラギノ角ゴ Pro W3"/>
          <w:lang w:eastAsia="ar-SA"/>
        </w:rPr>
        <w:t xml:space="preserve">1-1 </w:t>
      </w:r>
      <w:r w:rsidRPr="00964EF4">
        <w:rPr>
          <w:rFonts w:eastAsia="ヒラギノ角ゴ Pro W3"/>
          <w:lang w:eastAsia="ar-SA"/>
        </w:rPr>
        <w:t>situationer, 2-1</w:t>
      </w:r>
      <w:r>
        <w:rPr>
          <w:rFonts w:eastAsia="ヒラギノ角ゴ Pro W3"/>
          <w:lang w:eastAsia="ar-SA"/>
        </w:rPr>
        <w:t>, 3-2</w:t>
      </w:r>
      <w:r w:rsidRPr="00964EF4">
        <w:rPr>
          <w:rFonts w:eastAsia="ヒラギノ角ゴ Pro W3"/>
          <w:lang w:eastAsia="ar-SA"/>
        </w:rPr>
        <w:t xml:space="preserve"> situationer </w:t>
      </w:r>
    </w:p>
    <w:p w14:paraId="32699100" w14:textId="77777777" w:rsidR="00381813" w:rsidRPr="00964EF4" w:rsidRDefault="00381813" w:rsidP="00381813">
      <w:pPr>
        <w:numPr>
          <w:ilvl w:val="0"/>
          <w:numId w:val="28"/>
        </w:numPr>
        <w:suppressAutoHyphens/>
        <w:spacing w:after="0" w:line="240" w:lineRule="auto"/>
        <w:rPr>
          <w:rFonts w:eastAsia="ヒラギノ角ゴ Pro W3"/>
          <w:lang w:eastAsia="ar-SA"/>
        </w:rPr>
      </w:pPr>
      <w:r w:rsidRPr="00964EF4">
        <w:rPr>
          <w:rFonts w:eastAsia="ヒラギノ角ゴ Pro W3"/>
          <w:lang w:eastAsia="ar-SA"/>
        </w:rPr>
        <w:t>Utkast, utspark</w:t>
      </w:r>
      <w:r>
        <w:rPr>
          <w:rFonts w:eastAsia="ヒラギノ角ゴ Pro W3"/>
          <w:lang w:eastAsia="ar-SA"/>
        </w:rPr>
        <w:t>, inspark</w:t>
      </w:r>
      <w:r w:rsidRPr="00964EF4">
        <w:rPr>
          <w:rFonts w:eastAsia="ヒラギノ角ゴ Pro W3"/>
          <w:lang w:eastAsia="ar-SA"/>
        </w:rPr>
        <w:t xml:space="preserve"> (Målvakt)</w:t>
      </w:r>
    </w:p>
    <w:p w14:paraId="32699101" w14:textId="77777777" w:rsidR="00381813" w:rsidRPr="00964EF4" w:rsidRDefault="00381813" w:rsidP="00381813">
      <w:pPr>
        <w:numPr>
          <w:ilvl w:val="0"/>
          <w:numId w:val="28"/>
        </w:numPr>
        <w:suppressAutoHyphens/>
        <w:spacing w:after="0" w:line="240" w:lineRule="auto"/>
        <w:rPr>
          <w:rFonts w:eastAsia="ヒラギノ角ゴ Pro W3"/>
          <w:lang w:eastAsia="ar-SA"/>
        </w:rPr>
      </w:pPr>
      <w:r w:rsidRPr="00964EF4">
        <w:rPr>
          <w:rFonts w:eastAsia="ヒラギノ角ゴ Pro W3"/>
          <w:lang w:eastAsia="ar-SA"/>
        </w:rPr>
        <w:t xml:space="preserve">Greppteknik (Målvakt) </w:t>
      </w:r>
    </w:p>
    <w:p w14:paraId="32699102" w14:textId="77777777" w:rsidR="00381813" w:rsidRDefault="00381813" w:rsidP="00381813">
      <w:pPr>
        <w:numPr>
          <w:ilvl w:val="0"/>
          <w:numId w:val="28"/>
        </w:numPr>
        <w:suppressAutoHyphens/>
        <w:spacing w:after="0" w:line="240" w:lineRule="auto"/>
        <w:rPr>
          <w:rFonts w:eastAsia="ヒラギノ角ゴ Pro W3"/>
          <w:lang w:eastAsia="ar-SA"/>
        </w:rPr>
      </w:pPr>
      <w:r w:rsidRPr="00964EF4">
        <w:rPr>
          <w:rFonts w:eastAsia="ヒラギノ角ゴ Pro W3"/>
          <w:lang w:eastAsia="ar-SA"/>
        </w:rPr>
        <w:t>Fallteknik (Målvakt)</w:t>
      </w:r>
    </w:p>
    <w:p w14:paraId="32699103" w14:textId="77777777" w:rsidR="00381813" w:rsidRPr="00BB523B" w:rsidRDefault="00381813" w:rsidP="00381813">
      <w:pPr>
        <w:suppressAutoHyphens/>
        <w:spacing w:after="0" w:line="240" w:lineRule="auto"/>
        <w:rPr>
          <w:rFonts w:eastAsia="ヒラギノ角ゴ Pro W3"/>
          <w:lang w:eastAsia="ar-SA"/>
        </w:rPr>
      </w:pPr>
      <w:r w:rsidRPr="00964EF4">
        <w:rPr>
          <w:rFonts w:eastAsia="ヒラギノ角ゴ Pro W3"/>
          <w:b/>
          <w:lang w:eastAsia="ar-SA"/>
        </w:rPr>
        <w:lastRenderedPageBreak/>
        <w:t>Fotbollstermer</w:t>
      </w:r>
    </w:p>
    <w:p w14:paraId="32699104" w14:textId="77777777" w:rsidR="00381813"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Pr>
          <w:rFonts w:eastAsia="ヒラギノ角ゴ Pro W3"/>
          <w:lang w:eastAsia="ar-SA"/>
        </w:rPr>
        <w:t>Rättvänd, Felvänd, Positionsspel</w:t>
      </w:r>
      <w:r w:rsidRPr="00964EF4">
        <w:rPr>
          <w:rFonts w:eastAsia="ヒラギノ角ゴ Pro W3"/>
          <w:lang w:eastAsia="ar-SA"/>
        </w:rPr>
        <w:t xml:space="preserve">, </w:t>
      </w:r>
      <w:r>
        <w:rPr>
          <w:rFonts w:eastAsia="ヒラギノ角ゴ Pro W3"/>
          <w:lang w:eastAsia="ar-SA"/>
        </w:rPr>
        <w:t xml:space="preserve">Väggspel, </w:t>
      </w:r>
      <w:r w:rsidRPr="00964EF4">
        <w:rPr>
          <w:rFonts w:eastAsia="ヒラギノ角ゴ Pro W3"/>
          <w:lang w:eastAsia="ar-SA"/>
        </w:rPr>
        <w:t xml:space="preserve">Offensiv, Defensiv, </w:t>
      </w:r>
      <w:r w:rsidRPr="00F56ACC">
        <w:rPr>
          <w:rFonts w:eastAsia="ヒラギノ角ゴ Pro W3"/>
          <w:lang w:eastAsia="ar-SA"/>
        </w:rPr>
        <w:t>Försvarssida</w:t>
      </w:r>
      <w:r>
        <w:rPr>
          <w:rFonts w:eastAsia="ヒラギノ角ゴ Pro W3"/>
          <w:lang w:eastAsia="ar-SA"/>
        </w:rPr>
        <w:t>,</w:t>
      </w:r>
      <w:r w:rsidRPr="00F56ACC">
        <w:rPr>
          <w:rFonts w:eastAsia="ヒラギノ角ゴ Pro W3"/>
          <w:lang w:eastAsia="ar-SA"/>
        </w:rPr>
        <w:t xml:space="preserve"> </w:t>
      </w:r>
      <w:r w:rsidRPr="00964EF4">
        <w:rPr>
          <w:rFonts w:eastAsia="ヒラギノ角ゴ Pro W3"/>
          <w:lang w:eastAsia="ar-SA"/>
        </w:rPr>
        <w:t>Press, Understöd</w:t>
      </w:r>
      <w:r>
        <w:rPr>
          <w:rFonts w:eastAsia="ヒラギノ角ゴ Pro W3"/>
          <w:lang w:eastAsia="ar-SA"/>
        </w:rPr>
        <w:t xml:space="preserve">, Markera, Täcka, Bryta, </w:t>
      </w:r>
      <w:r w:rsidRPr="00964EF4">
        <w:rPr>
          <w:rFonts w:eastAsia="ヒラギノ角ゴ Pro W3"/>
          <w:lang w:eastAsia="ar-SA"/>
        </w:rPr>
        <w:t>Spelavstånd</w:t>
      </w:r>
      <w:r>
        <w:rPr>
          <w:rFonts w:eastAsia="ヒラギノ角ゴ Pro W3"/>
          <w:lang w:eastAsia="ar-SA"/>
        </w:rPr>
        <w:t>, Spel</w:t>
      </w:r>
      <w:r w:rsidRPr="00964EF4">
        <w:rPr>
          <w:rFonts w:eastAsia="ヒラギノ角ゴ Pro W3"/>
          <w:lang w:eastAsia="ar-SA"/>
        </w:rPr>
        <w:t xml:space="preserve">bredd och </w:t>
      </w:r>
      <w:r>
        <w:rPr>
          <w:rFonts w:eastAsia="ヒラギノ角ゴ Pro W3"/>
          <w:lang w:eastAsia="ar-SA"/>
        </w:rPr>
        <w:t>Spel</w:t>
      </w:r>
      <w:r w:rsidRPr="00964EF4">
        <w:rPr>
          <w:rFonts w:eastAsia="ヒラギノ角ゴ Pro W3"/>
          <w:lang w:eastAsia="ar-SA"/>
        </w:rPr>
        <w:t>dju</w:t>
      </w:r>
      <w:r>
        <w:rPr>
          <w:rFonts w:eastAsia="ヒラギノ角ゴ Pro W3"/>
          <w:lang w:eastAsia="ar-SA"/>
        </w:rPr>
        <w:t>p</w:t>
      </w:r>
      <w:r w:rsidRPr="00964EF4">
        <w:rPr>
          <w:rFonts w:eastAsia="ヒラギノ角ゴ Pro W3"/>
          <w:lang w:eastAsia="ar-SA"/>
        </w:rPr>
        <w:t>.</w:t>
      </w:r>
    </w:p>
    <w:p w14:paraId="32699105" w14:textId="77777777" w:rsidR="00381813" w:rsidRPr="00964EF4"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06" w14:textId="77777777" w:rsidR="00381813" w:rsidRPr="00964EF4" w:rsidRDefault="00381813" w:rsidP="00381813">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b/>
          <w:lang w:eastAsia="ar-SA"/>
        </w:rPr>
      </w:pPr>
      <w:r w:rsidRPr="00964EF4">
        <w:rPr>
          <w:rFonts w:eastAsia="ヒラギノ角ゴ Pro W3"/>
          <w:b/>
          <w:lang w:eastAsia="ar-SA"/>
        </w:rPr>
        <w:t>Fotbollsregler</w:t>
      </w:r>
    </w:p>
    <w:p w14:paraId="32699107" w14:textId="77777777" w:rsidR="00381813" w:rsidRPr="00964EF4"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964EF4">
        <w:rPr>
          <w:rFonts w:eastAsia="ヒラギノ角ゴ Pro W3"/>
          <w:lang w:eastAsia="ar-SA"/>
        </w:rPr>
        <w:t>Utspark, Inspark, Gult kort, Rött kort.</w:t>
      </w:r>
    </w:p>
    <w:p w14:paraId="32699108" w14:textId="77777777" w:rsidR="00381813" w:rsidRPr="00964EF4"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09" w14:textId="77777777" w:rsidR="00381813" w:rsidRPr="00964EF4" w:rsidRDefault="00381813" w:rsidP="00381813">
      <w:pPr>
        <w:keepNext/>
        <w:suppressAutoHyphens/>
        <w:spacing w:after="0" w:line="240" w:lineRule="auto"/>
        <w:rPr>
          <w:rFonts w:eastAsia="ヒラギノ角ゴ Pro W3"/>
          <w:b/>
          <w:lang w:eastAsia="ar-SA"/>
        </w:rPr>
      </w:pPr>
      <w:r w:rsidRPr="00964EF4">
        <w:rPr>
          <w:rFonts w:eastAsia="ヒラギノ角ゴ Pro W3"/>
          <w:b/>
          <w:lang w:eastAsia="ar-SA"/>
        </w:rPr>
        <w:t>Ungdomsregistrering</w:t>
      </w:r>
    </w:p>
    <w:p w14:paraId="3269910A" w14:textId="77777777" w:rsidR="00381813"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964EF4">
        <w:rPr>
          <w:rFonts w:eastAsia="ヒラギノ角ゴ Pro W3"/>
          <w:lang w:eastAsia="ar-SA"/>
        </w:rPr>
        <w:t xml:space="preserve">Alla spelare skall registreras för fotboll och </w:t>
      </w:r>
      <w:r>
        <w:rPr>
          <w:rFonts w:eastAsia="ヒラギノ角ゴ Pro W3"/>
          <w:lang w:eastAsia="ar-SA"/>
        </w:rPr>
        <w:t>F</w:t>
      </w:r>
      <w:r w:rsidRPr="00964EF4">
        <w:rPr>
          <w:rFonts w:eastAsia="ヒラギノ角ゴ Pro W3"/>
          <w:lang w:eastAsia="ar-SA"/>
        </w:rPr>
        <w:t xml:space="preserve">utsal i FOGIS före 1/4 det år de fyller 12 år för att få representera klubben i tävlingsmatcher. </w:t>
      </w:r>
    </w:p>
    <w:p w14:paraId="3269910B" w14:textId="77777777" w:rsidR="00381813"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964EF4">
        <w:rPr>
          <w:rFonts w:eastAsia="ヒラギノ角ゴ Pro W3"/>
          <w:lang w:eastAsia="ar-SA"/>
        </w:rPr>
        <w:t xml:space="preserve">Registrering görs av behörig ledare. </w:t>
      </w:r>
    </w:p>
    <w:p w14:paraId="3269910C" w14:textId="77777777" w:rsidR="00381813" w:rsidRPr="00964EF4"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964EF4">
        <w:rPr>
          <w:rFonts w:eastAsia="ヒラギノ角ゴ Pro W3"/>
          <w:lang w:eastAsia="ar-SA"/>
        </w:rPr>
        <w:t xml:space="preserve">Intyg måste signeras av vårdnadshavare och barn samt samlas in av ledare och </w:t>
      </w:r>
      <w:r>
        <w:rPr>
          <w:rFonts w:eastAsia="ヒラギノ角ゴ Pro W3"/>
          <w:lang w:eastAsia="ar-SA"/>
        </w:rPr>
        <w:t>lämnas till representant för styrelsen.</w:t>
      </w:r>
    </w:p>
    <w:p w14:paraId="3269910D" w14:textId="77777777" w:rsidR="00381813"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p>
    <w:p w14:paraId="0A51BB06" w14:textId="77777777" w:rsidR="005A4ADF" w:rsidRDefault="005A4ADF"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p>
    <w:p w14:paraId="3269910F" w14:textId="474BA206" w:rsidR="00381813" w:rsidRPr="000831BF" w:rsidRDefault="00381813" w:rsidP="00381813">
      <w:pPr>
        <w:keepNext/>
        <w:suppressAutoHyphens/>
        <w:spacing w:after="0" w:line="240" w:lineRule="auto"/>
        <w:rPr>
          <w:rFonts w:eastAsia="ヒラギノ角ゴ Pro W3"/>
          <w:b/>
          <w:u w:val="single"/>
          <w:lang w:eastAsia="ar-SA"/>
        </w:rPr>
      </w:pPr>
      <w:r w:rsidRPr="000831BF">
        <w:rPr>
          <w:rFonts w:eastAsia="ヒラギノ角ゴ Pro W3"/>
          <w:b/>
          <w:u w:val="single"/>
          <w:lang w:eastAsia="ar-SA"/>
        </w:rPr>
        <w:t>Utvecklingsfasen 13-16 år</w:t>
      </w:r>
    </w:p>
    <w:p w14:paraId="32699110" w14:textId="77777777" w:rsidR="00381813" w:rsidRPr="000831BF" w:rsidRDefault="00381813" w:rsidP="00381813">
      <w:pPr>
        <w:suppressAutoHyphens/>
        <w:spacing w:after="0" w:line="240" w:lineRule="auto"/>
        <w:rPr>
          <w:rFonts w:eastAsia="ヒラギノ角ゴ Pro W3"/>
          <w:lang w:eastAsia="ar-SA"/>
        </w:rPr>
      </w:pPr>
    </w:p>
    <w:p w14:paraId="32699111" w14:textId="77777777" w:rsidR="00381813" w:rsidRPr="000831BF" w:rsidRDefault="00381813" w:rsidP="00381813">
      <w:pPr>
        <w:suppressAutoHyphens/>
        <w:spacing w:after="0" w:line="240" w:lineRule="auto"/>
        <w:rPr>
          <w:rFonts w:eastAsia="ヒラギノ角ゴ Pro W3"/>
          <w:lang w:eastAsia="ar-SA"/>
        </w:rPr>
      </w:pPr>
      <w:r w:rsidRPr="000831BF">
        <w:rPr>
          <w:rFonts w:eastAsia="ヒラギノ角ゴ Pro W3"/>
          <w:lang w:eastAsia="ar-SA"/>
        </w:rPr>
        <w:t xml:space="preserve">Forsbys mål är att ha minst 1 lag i varje åldersgrupp för att ge alla ungdomar möjlighet att spela fotboll. </w:t>
      </w:r>
    </w:p>
    <w:p w14:paraId="32699112" w14:textId="77777777" w:rsidR="00381813" w:rsidRPr="000831BF" w:rsidRDefault="00381813" w:rsidP="00381813">
      <w:pPr>
        <w:suppressAutoHyphens/>
        <w:spacing w:after="0" w:line="240" w:lineRule="auto"/>
        <w:rPr>
          <w:rFonts w:eastAsia="ヒラギノ角ゴ Pro W3"/>
          <w:lang w:eastAsia="ar-SA"/>
        </w:rPr>
      </w:pPr>
      <w:r w:rsidRPr="000831BF">
        <w:rPr>
          <w:rFonts w:eastAsia="ヒラギノ角ゴ Pro W3"/>
          <w:lang w:eastAsia="ar-SA"/>
        </w:rPr>
        <w:t xml:space="preserve">Om underlag inte finns för ett lag skall det, om möjligt, skapas lag tillsammans med intilliggande årskullar. </w:t>
      </w:r>
    </w:p>
    <w:p w14:paraId="32699113" w14:textId="77777777" w:rsidR="00381813" w:rsidRPr="000831BF" w:rsidRDefault="00381813" w:rsidP="00381813">
      <w:pPr>
        <w:suppressAutoHyphens/>
        <w:spacing w:after="0" w:line="240" w:lineRule="auto"/>
        <w:rPr>
          <w:rFonts w:eastAsia="ヒラギノ角ゴ Pro W3"/>
          <w:lang w:eastAsia="ar-SA"/>
        </w:rPr>
      </w:pPr>
      <w:r w:rsidRPr="000831BF">
        <w:rPr>
          <w:rFonts w:eastAsia="ヒラギノ角ゴ Pro W3"/>
          <w:lang w:eastAsia="ar-SA"/>
        </w:rPr>
        <w:t xml:space="preserve">Vi vill ha så många spelare som möjligt kvar inom klubben och också ge dem med sen utvecklingskurva chansen att ta sig hela vägen till representationslaget. </w:t>
      </w:r>
    </w:p>
    <w:p w14:paraId="32699114" w14:textId="77777777" w:rsidR="00381813" w:rsidRPr="000831BF" w:rsidRDefault="00381813" w:rsidP="00381813">
      <w:pPr>
        <w:suppressAutoHyphens/>
        <w:spacing w:after="0" w:line="240" w:lineRule="auto"/>
        <w:rPr>
          <w:rFonts w:eastAsia="ヒラギノ角ゴ Pro W3"/>
          <w:lang w:eastAsia="ar-SA"/>
        </w:rPr>
      </w:pPr>
      <w:r w:rsidRPr="000831BF">
        <w:rPr>
          <w:rFonts w:eastAsia="ヒラギノ角ゴ Pro W3"/>
          <w:lang w:eastAsia="ar-SA"/>
        </w:rPr>
        <w:t>Om det i vissa fall finns behov av påfyllning i truppen till match bör detta ske från yngre åldersgrupp.</w:t>
      </w:r>
    </w:p>
    <w:p w14:paraId="32699115"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Nu händer mycket med spelarna och det krävs i vissa fall en individuell anpassning på grund av att det kan skilja 3-4 år i utveckling mellan spelare i samma åldersgrupp. </w:t>
      </w:r>
    </w:p>
    <w:p w14:paraId="32699116"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Ett alternativ kan vara att spelarna/spelaren erbjuds att träna något pass per vecka med laget ovanför.</w:t>
      </w:r>
    </w:p>
    <w:p w14:paraId="32699117"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Sådana beslut tas alltid av </w:t>
      </w:r>
      <w:r w:rsidR="00AD72E9" w:rsidRPr="000831BF">
        <w:rPr>
          <w:rFonts w:eastAsia="ヒラギノ角ゴ Pro W3"/>
          <w:lang w:eastAsia="ar-SA"/>
        </w:rPr>
        <w:t xml:space="preserve">båda </w:t>
      </w:r>
      <w:r w:rsidRPr="000831BF">
        <w:rPr>
          <w:rFonts w:eastAsia="ヒラギノ角ゴ Pro W3"/>
          <w:lang w:eastAsia="ar-SA"/>
        </w:rPr>
        <w:t xml:space="preserve">lagens tränare tillsammans med spelaren och </w:t>
      </w:r>
      <w:r w:rsidR="00DD069E" w:rsidRPr="000831BF">
        <w:rPr>
          <w:rFonts w:eastAsia="ヒラギノ角ゴ Pro W3"/>
          <w:lang w:eastAsia="ar-SA"/>
        </w:rPr>
        <w:t>aldrig</w:t>
      </w:r>
      <w:r w:rsidRPr="000831BF">
        <w:rPr>
          <w:rFonts w:eastAsia="ヒラギノ角ゴ Pro W3"/>
          <w:lang w:eastAsia="ar-SA"/>
        </w:rPr>
        <w:t xml:space="preserve"> av föräldrar.</w:t>
      </w:r>
    </w:p>
    <w:p w14:paraId="32699118"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19" w14:textId="77777777" w:rsidR="00381813" w:rsidRPr="000831BF" w:rsidRDefault="00381813" w:rsidP="00381813">
      <w:pPr>
        <w:keepNext/>
        <w:suppressAutoHyphens/>
        <w:spacing w:after="0" w:line="240" w:lineRule="auto"/>
        <w:rPr>
          <w:rFonts w:eastAsia="ヒラギノ角ゴ Pro W3"/>
          <w:b/>
          <w:lang w:eastAsia="ar-SA"/>
        </w:rPr>
      </w:pPr>
      <w:r w:rsidRPr="000831BF">
        <w:rPr>
          <w:rFonts w:eastAsia="ヒラギノ角ゴ Pro W3"/>
          <w:b/>
          <w:lang w:eastAsia="ar-SA"/>
        </w:rPr>
        <w:t>Träning</w:t>
      </w:r>
    </w:p>
    <w:p w14:paraId="3269911A"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2–3 träningar per vecka. </w:t>
      </w:r>
    </w:p>
    <w:p w14:paraId="3269911B"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Teknikträning och smålagsspel med inriktning på spelförståelse och taktik. </w:t>
      </w:r>
    </w:p>
    <w:p w14:paraId="3269911C"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Anfallsspel med fokus på att komma till avslut. </w:t>
      </w:r>
    </w:p>
    <w:p w14:paraId="3269911D"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Omställning anfall försvar/spelvändning. </w:t>
      </w:r>
    </w:p>
    <w:p w14:paraId="3269911E"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Alla spelare i laget deltar i anfallsspelet när det egna laget har bollen </w:t>
      </w:r>
    </w:p>
    <w:p w14:paraId="3269911F"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Alla spelare deltar i försvarsspelet när motståndarna har bollen.</w:t>
      </w:r>
    </w:p>
    <w:p w14:paraId="32699120"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I anfallsspelet gör laget spelytorna stora och skapar tid med bollen. </w:t>
      </w:r>
    </w:p>
    <w:p w14:paraId="32699121"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I försvarsspelet krymper laget spelytorna och ger motståndarna lite tid med bollen. </w:t>
      </w:r>
    </w:p>
    <w:p w14:paraId="32699122"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Knäkontrolls övningar skall genomföras minst 1 gång i veckan, men gärna vävas in i varje pass. </w:t>
      </w:r>
    </w:p>
    <w:p w14:paraId="32699123"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 xml:space="preserve">Fortsätt med snabbhets och fotbollskonditionsträning. </w:t>
      </w:r>
    </w:p>
    <w:p w14:paraId="32699124"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 xml:space="preserve">Det är i denna fas man bör lägga till styrketräning, men tänk på att spelarna utvecklas olika. </w:t>
      </w:r>
    </w:p>
    <w:p w14:paraId="32699125"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Enskilda utvecklingssamtal med spelare minst 1 gång per år.</w:t>
      </w:r>
    </w:p>
    <w:p w14:paraId="32699126"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Målvaktsträning.</w:t>
      </w:r>
    </w:p>
    <w:p w14:paraId="32699127"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28" w14:textId="77777777" w:rsidR="00381813" w:rsidRPr="000831BF" w:rsidRDefault="00381813" w:rsidP="00381813">
      <w:pPr>
        <w:keepNext/>
        <w:suppressAutoHyphens/>
        <w:spacing w:after="0" w:line="240" w:lineRule="auto"/>
        <w:rPr>
          <w:rFonts w:eastAsia="ヒラギノ角ゴ Pro W3"/>
          <w:b/>
          <w:lang w:eastAsia="ar-SA"/>
        </w:rPr>
      </w:pPr>
      <w:r w:rsidRPr="000831BF">
        <w:rPr>
          <w:rFonts w:eastAsia="ヒラギノ角ゴ Pro W3"/>
          <w:b/>
          <w:lang w:eastAsia="ar-SA"/>
        </w:rPr>
        <w:t>Matcher</w:t>
      </w:r>
    </w:p>
    <w:p w14:paraId="32699129"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11 mot 11 spel.</w:t>
      </w:r>
    </w:p>
    <w:p w14:paraId="3269912A"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Minst 1 match per vecka under säsongen med resultatrapportering till Västmanlands FF.</w:t>
      </w:r>
    </w:p>
    <w:p w14:paraId="3269912B"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Divisionsspel tillåter överåriga spelare, men föreningens ambition är att ha rena åldersgrupper för alla lag och fylla på med spelare underifrån vid behov. </w:t>
      </w:r>
    </w:p>
    <w:p w14:paraId="3269912C"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Resultaten börjar få viss betydelse men glädje, trivsel och sammanhållning är viktigast. </w:t>
      </w:r>
    </w:p>
    <w:p w14:paraId="3269912D"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Kontinuerlig </w:t>
      </w:r>
      <w:r w:rsidR="00AD72E9" w:rsidRPr="000831BF">
        <w:rPr>
          <w:rFonts w:eastAsia="ヒラギノ角ゴ Pro W3"/>
          <w:lang w:eastAsia="ar-SA"/>
        </w:rPr>
        <w:t>träningsnärvaro</w:t>
      </w:r>
      <w:r w:rsidRPr="000831BF">
        <w:rPr>
          <w:rFonts w:eastAsia="ヒラギノ角ゴ Pro W3"/>
          <w:lang w:eastAsia="ar-SA"/>
        </w:rPr>
        <w:t xml:space="preserve"> är obligatoriskt för att delta på matcher och alla som tränar ska erbjudas matchspel.</w:t>
      </w:r>
    </w:p>
    <w:p w14:paraId="3269912E"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2F" w14:textId="77777777" w:rsidR="00381813" w:rsidRPr="000831BF" w:rsidRDefault="00381813" w:rsidP="00381813">
      <w:pPr>
        <w:keepNext/>
        <w:suppressAutoHyphens/>
        <w:spacing w:after="0" w:line="240" w:lineRule="auto"/>
        <w:rPr>
          <w:rFonts w:eastAsia="ヒラギノ角ゴ Pro W3"/>
          <w:b/>
          <w:lang w:eastAsia="ar-SA"/>
        </w:rPr>
      </w:pPr>
      <w:r w:rsidRPr="000831BF">
        <w:rPr>
          <w:rFonts w:eastAsia="ヒラギノ角ゴ Pro W3"/>
          <w:b/>
          <w:lang w:eastAsia="ar-SA"/>
        </w:rPr>
        <w:t>Cupspel</w:t>
      </w:r>
    </w:p>
    <w:p w14:paraId="32699130" w14:textId="77777777" w:rsidR="00381813" w:rsidRPr="000831BF" w:rsidRDefault="00A112BB"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A112BB">
        <w:rPr>
          <w:rFonts w:eastAsia="ヒラギノ角ゴ Pro W3"/>
          <w:highlight w:val="yellow"/>
          <w:lang w:eastAsia="ar-SA"/>
        </w:rPr>
        <w:t>Rekom</w:t>
      </w:r>
      <w:r w:rsidR="00AB6815">
        <w:rPr>
          <w:rFonts w:eastAsia="ヒラギノ角ゴ Pro W3"/>
          <w:highlight w:val="yellow"/>
          <w:lang w:eastAsia="ar-SA"/>
        </w:rPr>
        <w:t>m</w:t>
      </w:r>
      <w:r w:rsidRPr="00A112BB">
        <w:rPr>
          <w:rFonts w:eastAsia="ヒラギノ角ゴ Pro W3"/>
          <w:highlight w:val="yellow"/>
          <w:lang w:eastAsia="ar-SA"/>
        </w:rPr>
        <w:t>endationer på lämpliga cuper kommer.</w:t>
      </w:r>
      <w:r>
        <w:rPr>
          <w:rFonts w:eastAsia="ヒラギノ角ゴ Pro W3"/>
          <w:lang w:eastAsia="ar-SA"/>
        </w:rPr>
        <w:t xml:space="preserve"> </w:t>
      </w:r>
    </w:p>
    <w:p w14:paraId="32699131" w14:textId="77777777" w:rsidR="00381813" w:rsidRPr="000831BF" w:rsidRDefault="00381813" w:rsidP="00381813">
      <w:pPr>
        <w:keepNext/>
        <w:suppressAutoHyphens/>
        <w:spacing w:after="0" w:line="240" w:lineRule="auto"/>
        <w:rPr>
          <w:rFonts w:eastAsia="ヒラギノ角ゴ Pro W3"/>
          <w:b/>
          <w:lang w:eastAsia="ar-SA"/>
        </w:rPr>
      </w:pPr>
    </w:p>
    <w:p w14:paraId="32699132" w14:textId="77777777" w:rsidR="00381813" w:rsidRPr="000831BF" w:rsidRDefault="00381813" w:rsidP="00381813">
      <w:pPr>
        <w:keepNext/>
        <w:suppressAutoHyphens/>
        <w:spacing w:after="0" w:line="240" w:lineRule="auto"/>
        <w:rPr>
          <w:rFonts w:eastAsia="ヒラギノ角ゴ Pro W3"/>
          <w:b/>
          <w:lang w:eastAsia="ar-SA"/>
        </w:rPr>
      </w:pPr>
      <w:r w:rsidRPr="000831BF">
        <w:rPr>
          <w:rFonts w:eastAsia="ヒラギノ角ゴ Pro W3"/>
          <w:b/>
          <w:lang w:eastAsia="ar-SA"/>
        </w:rPr>
        <w:t>Kunskapsmål</w:t>
      </w:r>
    </w:p>
    <w:p w14:paraId="32699133" w14:textId="77777777" w:rsidR="00381813" w:rsidRPr="000831BF" w:rsidRDefault="00381813" w:rsidP="00381813">
      <w:pPr>
        <w:numPr>
          <w:ilvl w:val="0"/>
          <w:numId w:val="30"/>
        </w:numPr>
        <w:suppressAutoHyphens/>
        <w:spacing w:after="0" w:line="240" w:lineRule="auto"/>
        <w:rPr>
          <w:rFonts w:eastAsia="ヒラギノ角ゴ Pro W3"/>
          <w:lang w:eastAsia="ar-SA"/>
        </w:rPr>
      </w:pPr>
      <w:r w:rsidRPr="000831BF">
        <w:rPr>
          <w:rFonts w:eastAsia="ヒラギノ角ゴ Pro W3"/>
          <w:lang w:eastAsia="ar-SA"/>
        </w:rPr>
        <w:t xml:space="preserve">Upprepning av tidigare faser men med större krav på kraft och precision. </w:t>
      </w:r>
    </w:p>
    <w:p w14:paraId="32699134" w14:textId="77777777" w:rsidR="00381813" w:rsidRPr="000831BF" w:rsidRDefault="00381813" w:rsidP="00381813">
      <w:pPr>
        <w:numPr>
          <w:ilvl w:val="0"/>
          <w:numId w:val="30"/>
        </w:numPr>
        <w:suppressAutoHyphens/>
        <w:spacing w:after="0" w:line="240" w:lineRule="auto"/>
        <w:rPr>
          <w:rFonts w:eastAsia="ヒラギノ角ゴ Pro W3"/>
          <w:lang w:eastAsia="ar-SA"/>
        </w:rPr>
      </w:pPr>
      <w:r w:rsidRPr="000831BF">
        <w:rPr>
          <w:rFonts w:eastAsia="ヒラギノ角ゴ Pro W3"/>
          <w:lang w:eastAsia="ar-SA"/>
        </w:rPr>
        <w:t xml:space="preserve">Volleyskott med bredsida och vrist. </w:t>
      </w:r>
    </w:p>
    <w:p w14:paraId="32699135" w14:textId="77777777" w:rsidR="00381813" w:rsidRPr="000831BF" w:rsidRDefault="00381813" w:rsidP="00381813">
      <w:pPr>
        <w:numPr>
          <w:ilvl w:val="0"/>
          <w:numId w:val="30"/>
        </w:numPr>
        <w:suppressAutoHyphens/>
        <w:spacing w:after="0" w:line="240" w:lineRule="auto"/>
        <w:rPr>
          <w:rFonts w:eastAsia="ヒラギノ角ゴ Pro W3"/>
          <w:lang w:eastAsia="ar-SA"/>
        </w:rPr>
      </w:pPr>
      <w:r w:rsidRPr="000831BF">
        <w:rPr>
          <w:rFonts w:eastAsia="ヒラギノ角ゴ Pro W3"/>
          <w:lang w:eastAsia="ar-SA"/>
        </w:rPr>
        <w:t>Orientering - lyft blicken och se spelet.</w:t>
      </w:r>
    </w:p>
    <w:p w14:paraId="32699136" w14:textId="77777777" w:rsidR="00381813" w:rsidRPr="000831BF" w:rsidRDefault="00381813" w:rsidP="00381813">
      <w:pPr>
        <w:numPr>
          <w:ilvl w:val="0"/>
          <w:numId w:val="30"/>
        </w:numPr>
        <w:suppressAutoHyphens/>
        <w:spacing w:after="0" w:line="240" w:lineRule="auto"/>
        <w:rPr>
          <w:rFonts w:eastAsia="ヒラギノ角ゴ Pro W3"/>
          <w:lang w:eastAsia="ar-SA"/>
        </w:rPr>
      </w:pPr>
      <w:r w:rsidRPr="000831BF">
        <w:rPr>
          <w:rFonts w:eastAsia="ヒラギノ角ゴ Pro W3"/>
          <w:lang w:eastAsia="ar-SA"/>
        </w:rPr>
        <w:t>Kontrollerad mottagning med första tillslaget bort från press till öppen yta.</w:t>
      </w:r>
    </w:p>
    <w:p w14:paraId="32699137" w14:textId="77777777" w:rsidR="00381813" w:rsidRPr="000831BF" w:rsidRDefault="00381813" w:rsidP="00381813">
      <w:pPr>
        <w:numPr>
          <w:ilvl w:val="0"/>
          <w:numId w:val="30"/>
        </w:numPr>
        <w:suppressAutoHyphens/>
        <w:spacing w:after="0" w:line="240" w:lineRule="auto"/>
        <w:rPr>
          <w:rFonts w:eastAsia="ヒラギノ角ゴ Pro W3"/>
          <w:lang w:eastAsia="ar-SA"/>
        </w:rPr>
      </w:pPr>
      <w:r w:rsidRPr="000831BF">
        <w:rPr>
          <w:rFonts w:eastAsia="ヒラギノ角ゴ Pro W3"/>
          <w:lang w:eastAsia="ar-SA"/>
        </w:rPr>
        <w:t>Överflyttning-centrering och uppflyttning-retirering</w:t>
      </w:r>
    </w:p>
    <w:p w14:paraId="32699138" w14:textId="77777777" w:rsidR="00381813" w:rsidRPr="000831BF" w:rsidRDefault="00381813" w:rsidP="00381813">
      <w:pPr>
        <w:numPr>
          <w:ilvl w:val="0"/>
          <w:numId w:val="30"/>
        </w:numPr>
        <w:suppressAutoHyphens/>
        <w:spacing w:after="0" w:line="240" w:lineRule="auto"/>
        <w:rPr>
          <w:rFonts w:eastAsia="ヒラギノ角ゴ Pro W3"/>
          <w:lang w:eastAsia="ar-SA"/>
        </w:rPr>
      </w:pPr>
      <w:r w:rsidRPr="000831BF">
        <w:rPr>
          <w:rFonts w:eastAsia="ヒラギノ角ゴ Pro W3"/>
          <w:lang w:eastAsia="ar-SA"/>
        </w:rPr>
        <w:t>Skapa numerära överlägen i anfallsspelet och att undvika numerära underlägen i försvarsspelet</w:t>
      </w:r>
    </w:p>
    <w:p w14:paraId="32699139" w14:textId="77777777" w:rsidR="00381813" w:rsidRPr="000831BF" w:rsidRDefault="00381813" w:rsidP="00381813">
      <w:pPr>
        <w:numPr>
          <w:ilvl w:val="0"/>
          <w:numId w:val="30"/>
        </w:numPr>
        <w:suppressAutoHyphens/>
        <w:spacing w:after="0" w:line="240" w:lineRule="auto"/>
        <w:rPr>
          <w:rFonts w:eastAsia="ヒラギノ角ゴ Pro W3"/>
          <w:lang w:eastAsia="ar-SA"/>
        </w:rPr>
      </w:pPr>
      <w:r w:rsidRPr="000831BF">
        <w:rPr>
          <w:rFonts w:eastAsia="ヒラギノ角ゴ Pro W3"/>
          <w:lang w:eastAsia="ar-SA"/>
        </w:rPr>
        <w:t xml:space="preserve">Inlägg och långa vristskott </w:t>
      </w:r>
    </w:p>
    <w:p w14:paraId="3269913A" w14:textId="77777777" w:rsidR="00381813" w:rsidRPr="000831BF" w:rsidRDefault="00C207C3" w:rsidP="00381813">
      <w:pPr>
        <w:numPr>
          <w:ilvl w:val="0"/>
          <w:numId w:val="30"/>
        </w:numPr>
        <w:suppressAutoHyphens/>
        <w:spacing w:after="0" w:line="240" w:lineRule="auto"/>
        <w:rPr>
          <w:rFonts w:eastAsia="ヒラギノ角ゴ Pro W3"/>
          <w:lang w:eastAsia="ar-SA"/>
        </w:rPr>
      </w:pPr>
      <w:r w:rsidRPr="000831BF">
        <w:rPr>
          <w:rFonts w:eastAsia="ヒラギノ角ゴ Pro W3"/>
          <w:lang w:eastAsia="ar-SA"/>
        </w:rPr>
        <w:t>Varianter på f</w:t>
      </w:r>
      <w:r w:rsidR="00381813" w:rsidRPr="000831BF">
        <w:rPr>
          <w:rFonts w:eastAsia="ヒラギノ角ゴ Pro W3"/>
          <w:lang w:eastAsia="ar-SA"/>
        </w:rPr>
        <w:t>asta situationer</w:t>
      </w:r>
    </w:p>
    <w:p w14:paraId="3269913B" w14:textId="77777777" w:rsidR="00381813" w:rsidRPr="000831BF" w:rsidRDefault="00381813" w:rsidP="00381813">
      <w:pPr>
        <w:numPr>
          <w:ilvl w:val="0"/>
          <w:numId w:val="30"/>
        </w:numPr>
        <w:suppressAutoHyphens/>
        <w:spacing w:after="0" w:line="240" w:lineRule="auto"/>
        <w:rPr>
          <w:rFonts w:eastAsia="ヒラギノ角ゴ Pro W3"/>
          <w:lang w:eastAsia="ar-SA"/>
        </w:rPr>
      </w:pPr>
      <w:r w:rsidRPr="000831BF">
        <w:rPr>
          <w:rFonts w:eastAsia="ヒラギノ角ゴ Pro W3"/>
          <w:lang w:eastAsia="ar-SA"/>
        </w:rPr>
        <w:t>Hantera en mot en situation</w:t>
      </w:r>
    </w:p>
    <w:p w14:paraId="3269913C" w14:textId="77777777" w:rsidR="00381813" w:rsidRPr="000831BF" w:rsidRDefault="00381813" w:rsidP="00381813">
      <w:pPr>
        <w:numPr>
          <w:ilvl w:val="0"/>
          <w:numId w:val="30"/>
        </w:numPr>
        <w:suppressAutoHyphens/>
        <w:spacing w:after="0" w:line="240" w:lineRule="auto"/>
        <w:rPr>
          <w:rFonts w:eastAsia="ヒラギノ角ゴ Pro W3"/>
          <w:lang w:eastAsia="ar-SA"/>
        </w:rPr>
      </w:pPr>
      <w:r w:rsidRPr="000831BF">
        <w:rPr>
          <w:rFonts w:eastAsia="ヒラギノ角ゴ Pro W3"/>
          <w:lang w:eastAsia="ar-SA"/>
        </w:rPr>
        <w:t>Nick med upphopp</w:t>
      </w:r>
    </w:p>
    <w:p w14:paraId="3269913D" w14:textId="77777777" w:rsidR="00381813" w:rsidRPr="000831BF" w:rsidRDefault="00381813" w:rsidP="00381813">
      <w:pPr>
        <w:numPr>
          <w:ilvl w:val="0"/>
          <w:numId w:val="30"/>
        </w:numPr>
        <w:suppressAutoHyphens/>
        <w:spacing w:after="0" w:line="240" w:lineRule="auto"/>
        <w:rPr>
          <w:rFonts w:eastAsia="ヒラギノ角ゴ Pro W3"/>
          <w:lang w:eastAsia="ar-SA"/>
        </w:rPr>
      </w:pPr>
      <w:r w:rsidRPr="000831BF">
        <w:rPr>
          <w:rFonts w:eastAsia="ヒラギノ角ゴ Pro W3"/>
          <w:lang w:eastAsia="ar-SA"/>
        </w:rPr>
        <w:t xml:space="preserve">Greppteknik både på marken och i luften (Målvakt) </w:t>
      </w:r>
    </w:p>
    <w:p w14:paraId="3269913E" w14:textId="77777777" w:rsidR="00381813" w:rsidRPr="000831BF" w:rsidRDefault="00381813" w:rsidP="00381813">
      <w:pPr>
        <w:numPr>
          <w:ilvl w:val="0"/>
          <w:numId w:val="30"/>
        </w:numPr>
        <w:suppressAutoHyphens/>
        <w:spacing w:after="0" w:line="240" w:lineRule="auto"/>
        <w:rPr>
          <w:rFonts w:eastAsia="ヒラギノ角ゴ Pro W3"/>
          <w:lang w:eastAsia="ar-SA"/>
        </w:rPr>
      </w:pPr>
      <w:r w:rsidRPr="000831BF">
        <w:rPr>
          <w:rFonts w:eastAsia="ヒラギノ角ゴ Pro W3"/>
          <w:lang w:eastAsia="ar-SA"/>
        </w:rPr>
        <w:t xml:space="preserve">Boxning (Målvakt) </w:t>
      </w:r>
    </w:p>
    <w:p w14:paraId="3269913F" w14:textId="77777777" w:rsidR="00381813" w:rsidRPr="000831BF" w:rsidRDefault="00381813" w:rsidP="00381813">
      <w:pPr>
        <w:numPr>
          <w:ilvl w:val="0"/>
          <w:numId w:val="30"/>
        </w:numPr>
        <w:suppressAutoHyphens/>
        <w:spacing w:after="0" w:line="240" w:lineRule="auto"/>
        <w:rPr>
          <w:rFonts w:eastAsia="ヒラギノ角ゴ Pro W3"/>
          <w:lang w:eastAsia="ar-SA"/>
        </w:rPr>
      </w:pPr>
      <w:r w:rsidRPr="000831BF">
        <w:rPr>
          <w:rFonts w:eastAsia="ヒラギノ角ゴ Pro W3"/>
          <w:lang w:eastAsia="ar-SA"/>
        </w:rPr>
        <w:t xml:space="preserve">Positionsspel (Målvakt) </w:t>
      </w:r>
    </w:p>
    <w:p w14:paraId="32699140" w14:textId="77777777" w:rsidR="00381813" w:rsidRPr="000831BF" w:rsidRDefault="00381813" w:rsidP="00381813">
      <w:pPr>
        <w:numPr>
          <w:ilvl w:val="0"/>
          <w:numId w:val="30"/>
        </w:numPr>
        <w:suppressAutoHyphens/>
        <w:spacing w:after="0" w:line="240" w:lineRule="auto"/>
        <w:rPr>
          <w:rFonts w:eastAsia="ヒラギノ角ゴ Pro W3"/>
          <w:lang w:eastAsia="ar-SA"/>
        </w:rPr>
      </w:pPr>
      <w:r w:rsidRPr="000831BF">
        <w:rPr>
          <w:rFonts w:eastAsia="ヒラギノ角ゴ Pro W3"/>
          <w:lang w:eastAsia="ar-SA"/>
        </w:rPr>
        <w:t>Fasta situationer och styrning av medspelare (Målvakt)</w:t>
      </w:r>
    </w:p>
    <w:p w14:paraId="32699141" w14:textId="77777777" w:rsidR="00381813" w:rsidRPr="000831BF" w:rsidRDefault="00381813" w:rsidP="00381813">
      <w:pPr>
        <w:suppressAutoHyphens/>
        <w:spacing w:after="0" w:line="240" w:lineRule="auto"/>
        <w:ind w:hanging="180"/>
        <w:rPr>
          <w:rFonts w:eastAsia="ヒラギノ角ゴ Pro W3"/>
          <w:lang w:eastAsia="ar-SA"/>
        </w:rPr>
      </w:pPr>
    </w:p>
    <w:p w14:paraId="32699142" w14:textId="77777777" w:rsidR="00381813" w:rsidRPr="000831BF" w:rsidRDefault="00381813" w:rsidP="00381813">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b/>
          <w:lang w:eastAsia="ar-SA"/>
        </w:rPr>
      </w:pPr>
      <w:r w:rsidRPr="000831BF">
        <w:rPr>
          <w:rFonts w:eastAsia="ヒラギノ角ゴ Pro W3"/>
          <w:b/>
          <w:lang w:eastAsia="ar-SA"/>
        </w:rPr>
        <w:t>Fotbollstermer</w:t>
      </w:r>
    </w:p>
    <w:p w14:paraId="32699143"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Omställning, Spelyta, Väggspel, Överlappning, Överlämning, Täcka yta, Zon- och Man-man-försvar.</w:t>
      </w:r>
    </w:p>
    <w:p w14:paraId="32699144"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45" w14:textId="77777777" w:rsidR="00381813" w:rsidRPr="000831BF" w:rsidRDefault="00381813" w:rsidP="00381813">
      <w:pPr>
        <w:keepNex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b/>
          <w:lang w:eastAsia="ar-SA"/>
        </w:rPr>
      </w:pPr>
      <w:r w:rsidRPr="000831BF">
        <w:rPr>
          <w:rFonts w:eastAsia="ヒラギノ角ゴ Pro W3"/>
          <w:b/>
          <w:lang w:eastAsia="ar-SA"/>
        </w:rPr>
        <w:t>Fotbollsregler</w:t>
      </w:r>
    </w:p>
    <w:p w14:paraId="32699146"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Samtliga</w:t>
      </w:r>
    </w:p>
    <w:p w14:paraId="32699147"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48" w14:textId="77777777" w:rsidR="00381813" w:rsidRPr="000831BF" w:rsidRDefault="00381813" w:rsidP="00381813">
      <w:pPr>
        <w:keepNext/>
        <w:suppressAutoHyphens/>
        <w:spacing w:after="0" w:line="240" w:lineRule="auto"/>
        <w:rPr>
          <w:rFonts w:eastAsia="ヒラギノ角ゴ Pro W3"/>
          <w:b/>
          <w:lang w:eastAsia="ar-SA"/>
        </w:rPr>
      </w:pPr>
      <w:r w:rsidRPr="000831BF">
        <w:rPr>
          <w:rFonts w:eastAsia="ヒラギノ角ゴ Pro W3"/>
          <w:b/>
          <w:lang w:eastAsia="ar-SA"/>
        </w:rPr>
        <w:t>Laglicensiering</w:t>
      </w:r>
    </w:p>
    <w:p w14:paraId="32699149"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 xml:space="preserve">Alla spelare skall licensieras för fotboll och Futsal i FOGIS före 31/3 det år de fyller 15 år för att få representera klubben i tävlingsmatcher. </w:t>
      </w:r>
    </w:p>
    <w:p w14:paraId="3269914A"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 xml:space="preserve">Licensiering görs av behörig ledare. </w:t>
      </w:r>
    </w:p>
    <w:p w14:paraId="3269914B"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Intyg måste signeras av vårdnadshavare och barn samt samlas in av ledare och lämnas till representant för styrelsen.</w:t>
      </w:r>
    </w:p>
    <w:p w14:paraId="2BBE9939" w14:textId="77777777" w:rsidR="00C3227E" w:rsidRDefault="00C3227E"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p>
    <w:p w14:paraId="27DE2DAE" w14:textId="77777777" w:rsidR="00F35436" w:rsidRDefault="00F35436">
      <w:pPr>
        <w:spacing w:after="0" w:line="240" w:lineRule="auto"/>
        <w:rPr>
          <w:rFonts w:eastAsia="ヒラギノ角ゴ Pro W3"/>
          <w:b/>
          <w:u w:val="single"/>
          <w:lang w:eastAsia="ar-SA"/>
        </w:rPr>
      </w:pPr>
      <w:r>
        <w:rPr>
          <w:rFonts w:eastAsia="ヒラギノ角ゴ Pro W3"/>
          <w:b/>
          <w:u w:val="single"/>
          <w:lang w:eastAsia="ar-SA"/>
        </w:rPr>
        <w:br w:type="page"/>
      </w:r>
    </w:p>
    <w:p w14:paraId="3269914D" w14:textId="5EC432D0" w:rsidR="00381813" w:rsidRPr="000831BF" w:rsidRDefault="00381813" w:rsidP="00381813">
      <w:pPr>
        <w:keepNext/>
        <w:suppressAutoHyphens/>
        <w:spacing w:after="0" w:line="240" w:lineRule="auto"/>
        <w:rPr>
          <w:rFonts w:eastAsia="ヒラギノ角ゴ Pro W3"/>
          <w:b/>
          <w:u w:val="single"/>
          <w:lang w:eastAsia="ar-SA"/>
        </w:rPr>
      </w:pPr>
      <w:r w:rsidRPr="000831BF">
        <w:rPr>
          <w:rFonts w:eastAsia="ヒラギノ角ゴ Pro W3"/>
          <w:b/>
          <w:u w:val="single"/>
          <w:lang w:eastAsia="ar-SA"/>
        </w:rPr>
        <w:lastRenderedPageBreak/>
        <w:t xml:space="preserve">Prestationsfasen 17 år </w:t>
      </w:r>
      <w:r w:rsidRPr="000831BF">
        <w:rPr>
          <w:rFonts w:eastAsia="ヒラギノ角ゴ Pro W3"/>
          <w:b/>
          <w:u w:val="single"/>
          <w:lang w:eastAsia="ar-SA"/>
        </w:rPr>
        <w:sym w:font="Wingdings" w:char="F0E0"/>
      </w:r>
    </w:p>
    <w:p w14:paraId="3269914E"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 xml:space="preserve">Nu skall spelarna förberedas för spel med vuxna. </w:t>
      </w:r>
    </w:p>
    <w:p w14:paraId="3269914F"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 xml:space="preserve">Spelarna utvecklas och lär sig fortfarande. </w:t>
      </w:r>
    </w:p>
    <w:p w14:paraId="32699150"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 xml:space="preserve">Stor vikt läggs på taktik och spelförståelse. </w:t>
      </w:r>
    </w:p>
    <w:p w14:paraId="32699151"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 xml:space="preserve">Spelarna skall uppmuntras till att träna individuellt med tex. Styrka, kondition eller annat som spelarna behöver. </w:t>
      </w:r>
    </w:p>
    <w:p w14:paraId="32699152"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Forsby FF vill också uppmana ungdomsspelare att utbilda sig till ledare eller domare.</w:t>
      </w:r>
    </w:p>
    <w:p w14:paraId="32699153"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p>
    <w:p w14:paraId="32699154" w14:textId="77777777" w:rsidR="00381813" w:rsidRPr="000831BF" w:rsidRDefault="00381813" w:rsidP="00381813">
      <w:pPr>
        <w:keepNext/>
        <w:suppressAutoHyphens/>
        <w:spacing w:after="0" w:line="240" w:lineRule="auto"/>
        <w:rPr>
          <w:rFonts w:eastAsia="ヒラギノ角ゴ Pro W3"/>
          <w:b/>
          <w:lang w:eastAsia="ar-SA"/>
        </w:rPr>
      </w:pPr>
      <w:r w:rsidRPr="000831BF">
        <w:rPr>
          <w:rFonts w:eastAsia="ヒラギノ角ゴ Pro W3"/>
          <w:b/>
          <w:lang w:eastAsia="ar-SA"/>
        </w:rPr>
        <w:t>Träning</w:t>
      </w:r>
    </w:p>
    <w:p w14:paraId="32699155"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3 träningar per vecka med höga krav på koncentration och inställning.</w:t>
      </w:r>
    </w:p>
    <w:p w14:paraId="32699156"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 xml:space="preserve">Enskilda utvecklingssamtal med spelare, minst 1 gång per säsong. </w:t>
      </w:r>
    </w:p>
    <w:p w14:paraId="32699157"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 xml:space="preserve">Spelare skall delta aktivt i att utveckla sin egen förmåga och kunna utvärdera sina bra och mindre bra sidor. </w:t>
      </w:r>
    </w:p>
    <w:p w14:paraId="32699158"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Förstå olika spelsystem.</w:t>
      </w:r>
    </w:p>
    <w:p w14:paraId="32699159"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p>
    <w:p w14:paraId="3269915A" w14:textId="77777777" w:rsidR="00381813" w:rsidRPr="000831BF" w:rsidRDefault="00381813" w:rsidP="00381813">
      <w:pPr>
        <w:keepNext/>
        <w:suppressAutoHyphens/>
        <w:spacing w:after="0" w:line="240" w:lineRule="auto"/>
        <w:rPr>
          <w:rFonts w:eastAsia="ヒラギノ角ゴ Pro W3"/>
          <w:b/>
          <w:lang w:eastAsia="ar-SA"/>
        </w:rPr>
      </w:pPr>
      <w:r w:rsidRPr="000831BF">
        <w:rPr>
          <w:rFonts w:eastAsia="ヒラギノ角ゴ Pro W3"/>
          <w:b/>
          <w:lang w:eastAsia="ar-SA"/>
        </w:rPr>
        <w:t xml:space="preserve">Matcher </w:t>
      </w:r>
    </w:p>
    <w:p w14:paraId="3269915B"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 xml:space="preserve">Minst en match per vecka under säsong 11 mot 11, med resultatrapportering och placering i divisionsspel. </w:t>
      </w:r>
    </w:p>
    <w:p w14:paraId="3269915C"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Alla som tränar skall få spela.</w:t>
      </w:r>
    </w:p>
    <w:p w14:paraId="3269915D"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p>
    <w:p w14:paraId="3269915E" w14:textId="77777777" w:rsidR="00381813" w:rsidRPr="000831BF" w:rsidRDefault="00381813" w:rsidP="00381813">
      <w:pPr>
        <w:keepNext/>
        <w:suppressAutoHyphens/>
        <w:spacing w:after="0" w:line="240" w:lineRule="auto"/>
        <w:rPr>
          <w:rFonts w:eastAsia="ヒラギノ角ゴ Pro W3"/>
          <w:b/>
          <w:lang w:eastAsia="ar-SA"/>
        </w:rPr>
      </w:pPr>
      <w:r w:rsidRPr="000831BF">
        <w:rPr>
          <w:rFonts w:eastAsia="ヒラギノ角ゴ Pro W3"/>
          <w:b/>
          <w:lang w:eastAsia="ar-SA"/>
        </w:rPr>
        <w:t>Kunskapsmål</w:t>
      </w:r>
    </w:p>
    <w:p w14:paraId="3269915F"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Förbättring av tidigare mål.</w:t>
      </w:r>
    </w:p>
    <w:p w14:paraId="32699160"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b/>
          <w:lang w:eastAsia="ar-SA"/>
        </w:rPr>
      </w:pPr>
    </w:p>
    <w:p w14:paraId="32699161"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b/>
          <w:lang w:eastAsia="ar-SA"/>
        </w:rPr>
      </w:pPr>
      <w:r w:rsidRPr="000831BF">
        <w:rPr>
          <w:rFonts w:eastAsia="ヒラギノ角ゴ Pro W3"/>
          <w:b/>
          <w:lang w:eastAsia="ar-SA"/>
        </w:rPr>
        <w:t>Fotbollstermer</w:t>
      </w:r>
    </w:p>
    <w:p w14:paraId="32699162"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Samtliga</w:t>
      </w:r>
    </w:p>
    <w:p w14:paraId="32699163"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b/>
          <w:lang w:eastAsia="ar-SA"/>
        </w:rPr>
      </w:pPr>
    </w:p>
    <w:p w14:paraId="32699164"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b/>
          <w:lang w:eastAsia="ar-SA"/>
        </w:rPr>
      </w:pPr>
      <w:r w:rsidRPr="000831BF">
        <w:rPr>
          <w:rFonts w:eastAsia="ヒラギノ角ゴ Pro W3"/>
          <w:b/>
          <w:lang w:eastAsia="ar-SA"/>
        </w:rPr>
        <w:t>Fotbollsregler</w:t>
      </w:r>
    </w:p>
    <w:p w14:paraId="32699165" w14:textId="77777777" w:rsidR="00381813" w:rsidRPr="000831BF"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r w:rsidRPr="000831BF">
        <w:rPr>
          <w:rFonts w:eastAsia="ヒラギノ角ゴ Pro W3"/>
          <w:lang w:eastAsia="ar-SA"/>
        </w:rPr>
        <w:t>Samtliga</w:t>
      </w:r>
    </w:p>
    <w:p w14:paraId="32699167" w14:textId="77777777" w:rsidR="00381813" w:rsidRDefault="00381813"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p>
    <w:p w14:paraId="3AF6D6F5" w14:textId="77777777" w:rsidR="005A4ADF" w:rsidRPr="000831BF" w:rsidRDefault="005A4ADF" w:rsidP="003818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spacing w:after="0" w:line="240" w:lineRule="auto"/>
        <w:rPr>
          <w:rFonts w:eastAsia="ヒラギノ角ゴ Pro W3"/>
          <w:lang w:eastAsia="ar-SA"/>
        </w:rPr>
      </w:pPr>
    </w:p>
    <w:p w14:paraId="32699168" w14:textId="77777777" w:rsidR="00381813" w:rsidRPr="000831BF" w:rsidRDefault="00381813" w:rsidP="00381813">
      <w:pPr>
        <w:keepNext/>
        <w:suppressAutoHyphens/>
        <w:spacing w:after="0" w:line="240" w:lineRule="auto"/>
        <w:rPr>
          <w:rFonts w:eastAsia="ヒラギノ角ゴ Pro W3"/>
          <w:b/>
          <w:u w:val="single"/>
          <w:lang w:eastAsia="ar-SA"/>
        </w:rPr>
      </w:pPr>
      <w:r w:rsidRPr="000831BF">
        <w:rPr>
          <w:rFonts w:eastAsia="ヒラギノ角ゴ Pro W3"/>
          <w:b/>
          <w:u w:val="single"/>
          <w:lang w:eastAsia="ar-SA"/>
        </w:rPr>
        <w:t>Representationsfasen 17 år och uppåt</w:t>
      </w:r>
    </w:p>
    <w:p w14:paraId="32699169"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Målet för alla spelare som genomgått de tidigare faserna är att komma hit. </w:t>
      </w:r>
    </w:p>
    <w:p w14:paraId="3269916A"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Forsby FF: s mål är att representationslagen skall bestå av så många ”egna produkter” som möjligt. </w:t>
      </w:r>
    </w:p>
    <w:p w14:paraId="3269916B"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De som når hit representerar Forsby FF, och skall utgöra ett föredöme för våra yngre spelare både på och utanför planen. </w:t>
      </w:r>
    </w:p>
    <w:p w14:paraId="3D08381B" w14:textId="77777777" w:rsidR="005A4ADF" w:rsidRDefault="00381813" w:rsidP="00F35436">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b/>
          <w:lang w:eastAsia="ar-SA"/>
        </w:rPr>
      </w:pPr>
      <w:r w:rsidRPr="000831BF">
        <w:rPr>
          <w:rFonts w:eastAsia="ヒラギノ角ゴ Pro W3"/>
          <w:lang w:eastAsia="ar-SA"/>
        </w:rPr>
        <w:br/>
      </w:r>
    </w:p>
    <w:p w14:paraId="385A8C3C" w14:textId="77777777" w:rsidR="005A4ADF" w:rsidRDefault="005A4ADF">
      <w:pPr>
        <w:spacing w:after="0" w:line="240" w:lineRule="auto"/>
        <w:rPr>
          <w:rFonts w:eastAsia="ヒラギノ角ゴ Pro W3"/>
          <w:b/>
          <w:lang w:eastAsia="ar-SA"/>
        </w:rPr>
      </w:pPr>
      <w:r>
        <w:rPr>
          <w:rFonts w:eastAsia="ヒラギノ角ゴ Pro W3"/>
          <w:b/>
          <w:lang w:eastAsia="ar-SA"/>
        </w:rPr>
        <w:br w:type="page"/>
      </w:r>
    </w:p>
    <w:p w14:paraId="3269916D" w14:textId="7F5D4630" w:rsidR="00381813" w:rsidRPr="000831BF" w:rsidRDefault="00381813" w:rsidP="00F35436">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b/>
          <w:lang w:eastAsia="ar-SA"/>
        </w:rPr>
      </w:pPr>
      <w:r w:rsidRPr="000831BF">
        <w:rPr>
          <w:rFonts w:eastAsia="ヒラギノ角ゴ Pro W3"/>
          <w:b/>
          <w:lang w:eastAsia="ar-SA"/>
        </w:rPr>
        <w:lastRenderedPageBreak/>
        <w:t>Utbildningsplan Spelare</w:t>
      </w:r>
    </w:p>
    <w:p w14:paraId="3269916E"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Spelaren skall tränas för att kunna uppnå kunskapsmålen i den utvecklingsfas där spelaren befinner sig.</w:t>
      </w:r>
    </w:p>
    <w:p w14:paraId="3269916F"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70"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ålder </w:t>
      </w:r>
      <w:r w:rsidRPr="000831BF">
        <w:rPr>
          <w:rFonts w:eastAsia="ヒラギノ角ゴ Pro W3"/>
          <w:lang w:eastAsia="ar-SA"/>
        </w:rPr>
        <w:tab/>
      </w:r>
      <w:r w:rsidRPr="000831BF">
        <w:rPr>
          <w:rFonts w:eastAsia="ヒラギノ角ゴ Pro W3"/>
          <w:lang w:eastAsia="ar-SA"/>
        </w:rPr>
        <w:tab/>
      </w:r>
      <w:r w:rsidRPr="000831BF">
        <w:rPr>
          <w:rFonts w:eastAsia="ヒラギノ角ゴ Pro W3"/>
          <w:lang w:eastAsia="ar-SA"/>
        </w:rPr>
        <w:tab/>
        <w:t xml:space="preserve">   upp till 9 år </w:t>
      </w:r>
      <w:r w:rsidRPr="000831BF">
        <w:rPr>
          <w:rFonts w:eastAsia="ヒラギノ角ゴ Pro W3"/>
          <w:lang w:eastAsia="ar-SA"/>
        </w:rPr>
        <w:tab/>
        <w:t xml:space="preserve">        10 - 12 år   </w:t>
      </w:r>
      <w:r w:rsidRPr="000831BF">
        <w:rPr>
          <w:rFonts w:eastAsia="ヒラギノ角ゴ Pro W3"/>
          <w:lang w:eastAsia="ar-SA"/>
        </w:rPr>
        <w:tab/>
        <w:t xml:space="preserve">      13 - 16 år           17 år och upp</w:t>
      </w:r>
    </w:p>
    <w:p w14:paraId="32699171"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72"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Teknik </w:t>
      </w:r>
      <w:r w:rsidRPr="000831BF">
        <w:rPr>
          <w:rFonts w:eastAsia="ヒラギノ角ゴ Pro W3"/>
          <w:lang w:eastAsia="ar-SA"/>
        </w:rPr>
        <w:tab/>
      </w:r>
      <w:r w:rsidRPr="000831BF">
        <w:rPr>
          <w:rFonts w:eastAsia="ヒラギノ角ゴ Pro W3"/>
          <w:lang w:eastAsia="ar-SA"/>
        </w:rPr>
        <w:tab/>
      </w:r>
      <w:r w:rsidRPr="000831BF">
        <w:rPr>
          <w:rFonts w:eastAsia="ヒラギノ角ゴ Pro W3"/>
          <w:lang w:eastAsia="ar-SA"/>
        </w:rPr>
        <w:tab/>
      </w:r>
      <w:r w:rsidRPr="000831BF">
        <w:rPr>
          <w:rFonts w:eastAsia="ヒラギノ角ゴ Pro W3"/>
          <w:lang w:eastAsia="ar-SA"/>
        </w:rPr>
        <w:tab/>
        <w:t xml:space="preserve">5             </w:t>
      </w:r>
      <w:r w:rsidRPr="000831BF">
        <w:rPr>
          <w:rFonts w:eastAsia="ヒラギノ角ゴ Pro W3"/>
          <w:lang w:eastAsia="ar-SA"/>
        </w:rPr>
        <w:tab/>
        <w:t>5</w:t>
      </w:r>
      <w:r w:rsidRPr="000831BF">
        <w:rPr>
          <w:rFonts w:eastAsia="ヒラギノ角ゴ Pro W3"/>
          <w:lang w:eastAsia="ar-SA"/>
        </w:rPr>
        <w:tab/>
      </w:r>
      <w:r w:rsidRPr="000831BF">
        <w:rPr>
          <w:rFonts w:eastAsia="ヒラギノ角ゴ Pro W3"/>
          <w:lang w:eastAsia="ar-SA"/>
        </w:rPr>
        <w:tab/>
        <w:t>5</w:t>
      </w:r>
      <w:r w:rsidRPr="000831BF">
        <w:rPr>
          <w:rFonts w:eastAsia="ヒラギノ角ゴ Pro W3"/>
          <w:lang w:eastAsia="ar-SA"/>
        </w:rPr>
        <w:tab/>
      </w:r>
      <w:r w:rsidRPr="000831BF">
        <w:rPr>
          <w:rFonts w:eastAsia="ヒラギノ角ゴ Pro W3"/>
          <w:lang w:eastAsia="ar-SA"/>
        </w:rPr>
        <w:tab/>
        <w:t>5</w:t>
      </w:r>
    </w:p>
    <w:p w14:paraId="32699173"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74"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Spelförståelse anfall             </w:t>
      </w:r>
      <w:r w:rsidRPr="000831BF">
        <w:rPr>
          <w:rFonts w:eastAsia="ヒラギノ角ゴ Pro W3"/>
          <w:lang w:eastAsia="ar-SA"/>
        </w:rPr>
        <w:tab/>
        <w:t>2</w:t>
      </w:r>
      <w:r w:rsidRPr="000831BF">
        <w:rPr>
          <w:rFonts w:eastAsia="ヒラギノ角ゴ Pro W3"/>
          <w:lang w:eastAsia="ar-SA"/>
        </w:rPr>
        <w:tab/>
      </w:r>
      <w:r w:rsidRPr="000831BF">
        <w:rPr>
          <w:rFonts w:eastAsia="ヒラギノ角ゴ Pro W3"/>
          <w:lang w:eastAsia="ar-SA"/>
        </w:rPr>
        <w:tab/>
        <w:t xml:space="preserve">5 </w:t>
      </w:r>
      <w:r w:rsidRPr="000831BF">
        <w:rPr>
          <w:rFonts w:eastAsia="ヒラギノ角ゴ Pro W3"/>
          <w:lang w:eastAsia="ar-SA"/>
        </w:rPr>
        <w:tab/>
      </w:r>
      <w:r w:rsidRPr="000831BF">
        <w:rPr>
          <w:rFonts w:eastAsia="ヒラギノ角ゴ Pro W3"/>
          <w:lang w:eastAsia="ar-SA"/>
        </w:rPr>
        <w:tab/>
        <w:t>5</w:t>
      </w:r>
      <w:r w:rsidRPr="000831BF">
        <w:rPr>
          <w:rFonts w:eastAsia="ヒラギノ角ゴ Pro W3"/>
          <w:lang w:eastAsia="ar-SA"/>
        </w:rPr>
        <w:tab/>
      </w:r>
      <w:r w:rsidRPr="000831BF">
        <w:rPr>
          <w:rFonts w:eastAsia="ヒラギノ角ゴ Pro W3"/>
          <w:lang w:eastAsia="ar-SA"/>
        </w:rPr>
        <w:tab/>
        <w:t>5</w:t>
      </w:r>
    </w:p>
    <w:p w14:paraId="32699175"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76"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Spelförståelse försvar</w:t>
      </w:r>
      <w:r w:rsidRPr="000831BF">
        <w:rPr>
          <w:rFonts w:eastAsia="ヒラギノ角ゴ Pro W3"/>
          <w:lang w:eastAsia="ar-SA"/>
        </w:rPr>
        <w:tab/>
        <w:t xml:space="preserve"> </w:t>
      </w:r>
      <w:r w:rsidRPr="000831BF">
        <w:rPr>
          <w:rFonts w:eastAsia="ヒラギノ角ゴ Pro W3"/>
          <w:lang w:eastAsia="ar-SA"/>
        </w:rPr>
        <w:tab/>
        <w:t>1</w:t>
      </w:r>
      <w:r w:rsidRPr="000831BF">
        <w:rPr>
          <w:rFonts w:eastAsia="ヒラギノ角ゴ Pro W3"/>
          <w:lang w:eastAsia="ar-SA"/>
        </w:rPr>
        <w:tab/>
      </w:r>
      <w:r w:rsidRPr="000831BF">
        <w:rPr>
          <w:rFonts w:eastAsia="ヒラギノ角ゴ Pro W3"/>
          <w:lang w:eastAsia="ar-SA"/>
        </w:rPr>
        <w:tab/>
        <w:t>3</w:t>
      </w:r>
      <w:r w:rsidRPr="000831BF">
        <w:rPr>
          <w:rFonts w:eastAsia="ヒラギノ角ゴ Pro W3"/>
          <w:lang w:eastAsia="ar-SA"/>
        </w:rPr>
        <w:tab/>
      </w:r>
      <w:r w:rsidRPr="000831BF">
        <w:rPr>
          <w:rFonts w:eastAsia="ヒラギノ角ゴ Pro W3"/>
          <w:lang w:eastAsia="ar-SA"/>
        </w:rPr>
        <w:tab/>
        <w:t>5</w:t>
      </w:r>
      <w:r w:rsidRPr="000831BF">
        <w:rPr>
          <w:rFonts w:eastAsia="ヒラギノ角ゴ Pro W3"/>
          <w:lang w:eastAsia="ar-SA"/>
        </w:rPr>
        <w:tab/>
      </w:r>
      <w:r w:rsidRPr="000831BF">
        <w:rPr>
          <w:rFonts w:eastAsia="ヒラギノ角ゴ Pro W3"/>
          <w:lang w:eastAsia="ar-SA"/>
        </w:rPr>
        <w:tab/>
        <w:t>5</w:t>
      </w:r>
    </w:p>
    <w:p w14:paraId="32699177"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78"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Kondition med boll </w:t>
      </w:r>
      <w:r w:rsidRPr="000831BF">
        <w:rPr>
          <w:rFonts w:eastAsia="ヒラギノ角ゴ Pro W3"/>
          <w:lang w:eastAsia="ar-SA"/>
        </w:rPr>
        <w:tab/>
      </w:r>
      <w:r w:rsidRPr="000831BF">
        <w:rPr>
          <w:rFonts w:eastAsia="ヒラギノ角ゴ Pro W3"/>
          <w:lang w:eastAsia="ar-SA"/>
        </w:rPr>
        <w:tab/>
        <w:t>1</w:t>
      </w:r>
      <w:r w:rsidRPr="000831BF">
        <w:rPr>
          <w:rFonts w:eastAsia="ヒラギノ角ゴ Pro W3"/>
          <w:lang w:eastAsia="ar-SA"/>
        </w:rPr>
        <w:tab/>
      </w:r>
      <w:r w:rsidRPr="000831BF">
        <w:rPr>
          <w:rFonts w:eastAsia="ヒラギノ角ゴ Pro W3"/>
          <w:lang w:eastAsia="ar-SA"/>
        </w:rPr>
        <w:tab/>
        <w:t>3</w:t>
      </w:r>
      <w:r w:rsidRPr="000831BF">
        <w:rPr>
          <w:rFonts w:eastAsia="ヒラギノ角ゴ Pro W3"/>
          <w:lang w:eastAsia="ar-SA"/>
        </w:rPr>
        <w:tab/>
      </w:r>
      <w:r w:rsidRPr="000831BF">
        <w:rPr>
          <w:rFonts w:eastAsia="ヒラギノ角ゴ Pro W3"/>
          <w:lang w:eastAsia="ar-SA"/>
        </w:rPr>
        <w:tab/>
        <w:t>5</w:t>
      </w:r>
      <w:r w:rsidRPr="000831BF">
        <w:rPr>
          <w:rFonts w:eastAsia="ヒラギノ角ゴ Pro W3"/>
          <w:lang w:eastAsia="ar-SA"/>
        </w:rPr>
        <w:tab/>
      </w:r>
      <w:r w:rsidRPr="000831BF">
        <w:rPr>
          <w:rFonts w:eastAsia="ヒラギノ角ゴ Pro W3"/>
          <w:lang w:eastAsia="ar-SA"/>
        </w:rPr>
        <w:tab/>
        <w:t>5</w:t>
      </w:r>
    </w:p>
    <w:p w14:paraId="32699179"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7A"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Styrka, egna kroppen</w:t>
      </w:r>
      <w:r w:rsidRPr="000831BF">
        <w:rPr>
          <w:rFonts w:eastAsia="ヒラギノ角ゴ Pro W3"/>
          <w:lang w:eastAsia="ar-SA"/>
        </w:rPr>
        <w:tab/>
      </w:r>
      <w:r w:rsidRPr="000831BF">
        <w:rPr>
          <w:rFonts w:eastAsia="ヒラギノ角ゴ Pro W3"/>
          <w:lang w:eastAsia="ar-SA"/>
        </w:rPr>
        <w:tab/>
        <w:t>0</w:t>
      </w:r>
      <w:r w:rsidRPr="000831BF">
        <w:rPr>
          <w:rFonts w:eastAsia="ヒラギノ角ゴ Pro W3"/>
          <w:lang w:eastAsia="ar-SA"/>
        </w:rPr>
        <w:tab/>
      </w:r>
      <w:r w:rsidRPr="000831BF">
        <w:rPr>
          <w:rFonts w:eastAsia="ヒラギノ角ゴ Pro W3"/>
          <w:lang w:eastAsia="ar-SA"/>
        </w:rPr>
        <w:tab/>
        <w:t>2</w:t>
      </w:r>
      <w:r w:rsidRPr="000831BF">
        <w:rPr>
          <w:rFonts w:eastAsia="ヒラギノ角ゴ Pro W3"/>
          <w:lang w:eastAsia="ar-SA"/>
        </w:rPr>
        <w:tab/>
        <w:t xml:space="preserve"> </w:t>
      </w:r>
      <w:r w:rsidRPr="000831BF">
        <w:rPr>
          <w:rFonts w:eastAsia="ヒラギノ角ゴ Pro W3"/>
          <w:lang w:eastAsia="ar-SA"/>
        </w:rPr>
        <w:tab/>
        <w:t>4</w:t>
      </w:r>
      <w:r w:rsidRPr="000831BF">
        <w:rPr>
          <w:rFonts w:eastAsia="ヒラギノ角ゴ Pro W3"/>
          <w:lang w:eastAsia="ar-SA"/>
        </w:rPr>
        <w:tab/>
      </w:r>
      <w:r w:rsidRPr="000831BF">
        <w:rPr>
          <w:rFonts w:eastAsia="ヒラギノ角ゴ Pro W3"/>
          <w:lang w:eastAsia="ar-SA"/>
        </w:rPr>
        <w:tab/>
        <w:t>5</w:t>
      </w:r>
    </w:p>
    <w:p w14:paraId="3269917B"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7C"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 xml:space="preserve">Snabbhetsträning </w:t>
      </w:r>
      <w:r w:rsidRPr="000831BF">
        <w:rPr>
          <w:rFonts w:eastAsia="ヒラギノ角ゴ Pro W3"/>
          <w:lang w:eastAsia="ar-SA"/>
        </w:rPr>
        <w:tab/>
      </w:r>
      <w:r w:rsidRPr="000831BF">
        <w:rPr>
          <w:rFonts w:eastAsia="ヒラギノ角ゴ Pro W3"/>
          <w:lang w:eastAsia="ar-SA"/>
        </w:rPr>
        <w:tab/>
        <w:t xml:space="preserve">2 </w:t>
      </w:r>
      <w:r w:rsidRPr="000831BF">
        <w:rPr>
          <w:rFonts w:eastAsia="ヒラギノ角ゴ Pro W3"/>
          <w:lang w:eastAsia="ar-SA"/>
        </w:rPr>
        <w:tab/>
      </w:r>
      <w:r w:rsidRPr="000831BF">
        <w:rPr>
          <w:rFonts w:eastAsia="ヒラギノ角ゴ Pro W3"/>
          <w:lang w:eastAsia="ar-SA"/>
        </w:rPr>
        <w:tab/>
        <w:t>4</w:t>
      </w:r>
      <w:r w:rsidRPr="000831BF">
        <w:rPr>
          <w:rFonts w:eastAsia="ヒラギノ角ゴ Pro W3"/>
          <w:lang w:eastAsia="ar-SA"/>
        </w:rPr>
        <w:tab/>
      </w:r>
      <w:r w:rsidRPr="000831BF">
        <w:rPr>
          <w:rFonts w:eastAsia="ヒラギノ角ゴ Pro W3"/>
          <w:lang w:eastAsia="ar-SA"/>
        </w:rPr>
        <w:tab/>
        <w:t>5</w:t>
      </w:r>
      <w:r w:rsidRPr="000831BF">
        <w:rPr>
          <w:rFonts w:eastAsia="ヒラギノ角ゴ Pro W3"/>
          <w:lang w:eastAsia="ar-SA"/>
        </w:rPr>
        <w:tab/>
      </w:r>
      <w:r w:rsidRPr="000831BF">
        <w:rPr>
          <w:rFonts w:eastAsia="ヒラギノ角ゴ Pro W3"/>
          <w:lang w:eastAsia="ar-SA"/>
        </w:rPr>
        <w:tab/>
        <w:t>5</w:t>
      </w:r>
    </w:p>
    <w:p w14:paraId="3269917D"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7E"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Spänstträning</w:t>
      </w:r>
      <w:r w:rsidRPr="000831BF">
        <w:rPr>
          <w:rFonts w:eastAsia="ヒラギノ角ゴ Pro W3"/>
          <w:lang w:eastAsia="ar-SA"/>
        </w:rPr>
        <w:tab/>
      </w:r>
      <w:r w:rsidRPr="000831BF">
        <w:rPr>
          <w:rFonts w:eastAsia="ヒラギノ角ゴ Pro W3"/>
          <w:lang w:eastAsia="ar-SA"/>
        </w:rPr>
        <w:tab/>
      </w:r>
      <w:r w:rsidRPr="000831BF">
        <w:rPr>
          <w:rFonts w:eastAsia="ヒラギノ角ゴ Pro W3"/>
          <w:lang w:eastAsia="ar-SA"/>
        </w:rPr>
        <w:tab/>
        <w:t>2</w:t>
      </w:r>
      <w:r w:rsidRPr="000831BF">
        <w:rPr>
          <w:rFonts w:eastAsia="ヒラギノ角ゴ Pro W3"/>
          <w:lang w:eastAsia="ar-SA"/>
        </w:rPr>
        <w:tab/>
      </w:r>
      <w:r w:rsidRPr="000831BF">
        <w:rPr>
          <w:rFonts w:eastAsia="ヒラギノ角ゴ Pro W3"/>
          <w:lang w:eastAsia="ar-SA"/>
        </w:rPr>
        <w:tab/>
        <w:t>2</w:t>
      </w:r>
      <w:r w:rsidRPr="000831BF">
        <w:rPr>
          <w:rFonts w:eastAsia="ヒラギノ角ゴ Pro W3"/>
          <w:lang w:eastAsia="ar-SA"/>
        </w:rPr>
        <w:tab/>
        <w:t xml:space="preserve"> </w:t>
      </w:r>
      <w:r w:rsidRPr="000831BF">
        <w:rPr>
          <w:rFonts w:eastAsia="ヒラギノ角ゴ Pro W3"/>
          <w:lang w:eastAsia="ar-SA"/>
        </w:rPr>
        <w:tab/>
        <w:t>5</w:t>
      </w:r>
      <w:r w:rsidRPr="000831BF">
        <w:rPr>
          <w:rFonts w:eastAsia="ヒラギノ角ゴ Pro W3"/>
          <w:lang w:eastAsia="ar-SA"/>
        </w:rPr>
        <w:tab/>
      </w:r>
      <w:r w:rsidRPr="000831BF">
        <w:rPr>
          <w:rFonts w:eastAsia="ヒラギノ角ゴ Pro W3"/>
          <w:lang w:eastAsia="ar-SA"/>
        </w:rPr>
        <w:tab/>
        <w:t>5</w:t>
      </w:r>
    </w:p>
    <w:p w14:paraId="3269917F"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80"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Rörlighets/koordination</w:t>
      </w:r>
      <w:r w:rsidRPr="000831BF">
        <w:rPr>
          <w:rFonts w:eastAsia="ヒラギノ角ゴ Pro W3"/>
          <w:lang w:eastAsia="ar-SA"/>
        </w:rPr>
        <w:tab/>
        <w:t>2</w:t>
      </w:r>
      <w:r w:rsidRPr="000831BF">
        <w:rPr>
          <w:rFonts w:eastAsia="ヒラギノ角ゴ Pro W3"/>
          <w:lang w:eastAsia="ar-SA"/>
        </w:rPr>
        <w:tab/>
      </w:r>
      <w:r w:rsidRPr="000831BF">
        <w:rPr>
          <w:rFonts w:eastAsia="ヒラギノ角ゴ Pro W3"/>
          <w:lang w:eastAsia="ar-SA"/>
        </w:rPr>
        <w:tab/>
        <w:t>5</w:t>
      </w:r>
      <w:r w:rsidRPr="000831BF">
        <w:rPr>
          <w:rFonts w:eastAsia="ヒラギノ角ゴ Pro W3"/>
          <w:lang w:eastAsia="ar-SA"/>
        </w:rPr>
        <w:tab/>
        <w:t xml:space="preserve"> </w:t>
      </w:r>
      <w:r w:rsidRPr="000831BF">
        <w:rPr>
          <w:rFonts w:eastAsia="ヒラギノ角ゴ Pro W3"/>
          <w:lang w:eastAsia="ar-SA"/>
        </w:rPr>
        <w:tab/>
        <w:t>5</w:t>
      </w:r>
      <w:r w:rsidRPr="000831BF">
        <w:rPr>
          <w:rFonts w:eastAsia="ヒラギノ角ゴ Pro W3"/>
          <w:lang w:eastAsia="ar-SA"/>
        </w:rPr>
        <w:tab/>
      </w:r>
      <w:r w:rsidRPr="000831BF">
        <w:rPr>
          <w:rFonts w:eastAsia="ヒラギノ角ゴ Pro W3"/>
          <w:lang w:eastAsia="ar-SA"/>
        </w:rPr>
        <w:tab/>
        <w:t>5</w:t>
      </w:r>
    </w:p>
    <w:p w14:paraId="32699181"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82"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Knäkontroll</w:t>
      </w:r>
      <w:r w:rsidRPr="000831BF">
        <w:rPr>
          <w:rFonts w:eastAsia="ヒラギノ角ゴ Pro W3"/>
          <w:lang w:eastAsia="ar-SA"/>
        </w:rPr>
        <w:tab/>
      </w:r>
      <w:r w:rsidRPr="000831BF">
        <w:rPr>
          <w:rFonts w:eastAsia="ヒラギノ角ゴ Pro W3"/>
          <w:lang w:eastAsia="ar-SA"/>
        </w:rPr>
        <w:tab/>
      </w:r>
      <w:r w:rsidRPr="000831BF">
        <w:rPr>
          <w:rFonts w:eastAsia="ヒラギノ角ゴ Pro W3"/>
          <w:lang w:eastAsia="ar-SA"/>
        </w:rPr>
        <w:tab/>
        <w:t>2</w:t>
      </w:r>
      <w:r w:rsidRPr="000831BF">
        <w:rPr>
          <w:rFonts w:eastAsia="ヒラギノ角ゴ Pro W3"/>
          <w:lang w:eastAsia="ar-SA"/>
        </w:rPr>
        <w:tab/>
      </w:r>
      <w:r w:rsidRPr="000831BF">
        <w:rPr>
          <w:rFonts w:eastAsia="ヒラギノ角ゴ Pro W3"/>
          <w:lang w:eastAsia="ar-SA"/>
        </w:rPr>
        <w:tab/>
        <w:t>5</w:t>
      </w:r>
      <w:r w:rsidRPr="000831BF">
        <w:rPr>
          <w:rFonts w:eastAsia="ヒラギノ角ゴ Pro W3"/>
          <w:lang w:eastAsia="ar-SA"/>
        </w:rPr>
        <w:tab/>
      </w:r>
      <w:r w:rsidRPr="000831BF">
        <w:rPr>
          <w:rFonts w:eastAsia="ヒラギノ角ゴ Pro W3"/>
          <w:lang w:eastAsia="ar-SA"/>
        </w:rPr>
        <w:tab/>
        <w:t>5</w:t>
      </w:r>
      <w:r w:rsidRPr="000831BF">
        <w:rPr>
          <w:rFonts w:eastAsia="ヒラギノ角ゴ Pro W3"/>
          <w:lang w:eastAsia="ar-SA"/>
        </w:rPr>
        <w:tab/>
      </w:r>
      <w:r w:rsidRPr="000831BF">
        <w:rPr>
          <w:rFonts w:eastAsia="ヒラギノ角ゴ Pro W3"/>
          <w:lang w:eastAsia="ar-SA"/>
        </w:rPr>
        <w:tab/>
        <w:t>5</w:t>
      </w:r>
      <w:r w:rsidRPr="000831BF">
        <w:rPr>
          <w:rFonts w:eastAsia="ヒラギノ角ゴ Pro W3"/>
          <w:lang w:eastAsia="ar-SA"/>
        </w:rPr>
        <w:tab/>
      </w:r>
    </w:p>
    <w:p w14:paraId="32699183"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84"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Målvakt</w:t>
      </w:r>
      <w:r w:rsidRPr="000831BF">
        <w:rPr>
          <w:rFonts w:eastAsia="ヒラギノ角ゴ Pro W3"/>
          <w:lang w:eastAsia="ar-SA"/>
        </w:rPr>
        <w:tab/>
      </w:r>
      <w:r w:rsidRPr="000831BF">
        <w:rPr>
          <w:rFonts w:eastAsia="ヒラギノ角ゴ Pro W3"/>
          <w:lang w:eastAsia="ar-SA"/>
        </w:rPr>
        <w:tab/>
      </w:r>
      <w:r w:rsidRPr="000831BF">
        <w:rPr>
          <w:rFonts w:eastAsia="ヒラギノ角ゴ Pro W3"/>
          <w:lang w:eastAsia="ar-SA"/>
        </w:rPr>
        <w:tab/>
        <w:t>3</w:t>
      </w:r>
      <w:r w:rsidRPr="000831BF">
        <w:rPr>
          <w:rFonts w:eastAsia="ヒラギノ角ゴ Pro W3"/>
          <w:lang w:eastAsia="ar-SA"/>
        </w:rPr>
        <w:tab/>
      </w:r>
      <w:r w:rsidRPr="000831BF">
        <w:rPr>
          <w:rFonts w:eastAsia="ヒラギノ角ゴ Pro W3"/>
          <w:lang w:eastAsia="ar-SA"/>
        </w:rPr>
        <w:tab/>
        <w:t>3</w:t>
      </w:r>
      <w:r w:rsidRPr="000831BF">
        <w:rPr>
          <w:rFonts w:eastAsia="ヒラギノ角ゴ Pro W3"/>
          <w:lang w:eastAsia="ar-SA"/>
        </w:rPr>
        <w:tab/>
      </w:r>
      <w:r w:rsidRPr="000831BF">
        <w:rPr>
          <w:rFonts w:eastAsia="ヒラギノ角ゴ Pro W3"/>
          <w:lang w:eastAsia="ar-SA"/>
        </w:rPr>
        <w:tab/>
        <w:t>5</w:t>
      </w:r>
      <w:r w:rsidRPr="000831BF">
        <w:rPr>
          <w:rFonts w:eastAsia="ヒラギノ角ゴ Pro W3"/>
          <w:lang w:eastAsia="ar-SA"/>
        </w:rPr>
        <w:tab/>
      </w:r>
      <w:r w:rsidRPr="000831BF">
        <w:rPr>
          <w:rFonts w:eastAsia="ヒラギノ角ゴ Pro W3"/>
          <w:lang w:eastAsia="ar-SA"/>
        </w:rPr>
        <w:tab/>
        <w:t>5</w:t>
      </w:r>
      <w:r w:rsidRPr="000831BF">
        <w:rPr>
          <w:rFonts w:eastAsia="ヒラギノ角ゴ Pro W3"/>
          <w:lang w:eastAsia="ar-SA"/>
        </w:rPr>
        <w:tab/>
      </w:r>
    </w:p>
    <w:p w14:paraId="32699186"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p>
    <w:p w14:paraId="32699187"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0 - Bör inte tränas</w:t>
      </w:r>
    </w:p>
    <w:p w14:paraId="32699188"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1 - Behöver inte tränas</w:t>
      </w:r>
    </w:p>
    <w:p w14:paraId="32699189"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2 - Kan tränas</w:t>
      </w:r>
    </w:p>
    <w:p w14:paraId="3269918A"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3 - Bör tränas</w:t>
      </w:r>
    </w:p>
    <w:p w14:paraId="3269918B" w14:textId="77777777" w:rsidR="00381813" w:rsidRPr="000831BF"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4 - Bör i hög grad tränas</w:t>
      </w:r>
    </w:p>
    <w:p w14:paraId="3269918C" w14:textId="77777777" w:rsidR="00381813" w:rsidRPr="00964EF4" w:rsidRDefault="00381813" w:rsidP="00381813">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suppressAutoHyphens/>
        <w:spacing w:after="0" w:line="240" w:lineRule="auto"/>
        <w:rPr>
          <w:rFonts w:eastAsia="ヒラギノ角ゴ Pro W3"/>
          <w:lang w:eastAsia="ar-SA"/>
        </w:rPr>
      </w:pPr>
      <w:r w:rsidRPr="000831BF">
        <w:rPr>
          <w:rFonts w:eastAsia="ヒラギノ角ゴ Pro W3"/>
          <w:lang w:eastAsia="ar-SA"/>
        </w:rPr>
        <w:t>5 - Ska tränas</w:t>
      </w:r>
    </w:p>
    <w:p w14:paraId="3269918D" w14:textId="77777777" w:rsidR="00D90E55" w:rsidRDefault="00D90E55" w:rsidP="008541A2">
      <w:pPr>
        <w:spacing w:after="0" w:line="240" w:lineRule="auto"/>
        <w:rPr>
          <w:rFonts w:eastAsia="Times New Roman"/>
          <w:color w:val="000000"/>
          <w:lang w:eastAsia="ar-SA"/>
        </w:rPr>
      </w:pPr>
    </w:p>
    <w:p w14:paraId="429F6D6F" w14:textId="4606E425" w:rsidR="00DC586D" w:rsidRDefault="00DC586D" w:rsidP="008541A2">
      <w:pPr>
        <w:spacing w:after="0" w:line="240" w:lineRule="auto"/>
        <w:rPr>
          <w:rFonts w:eastAsia="Times New Roman"/>
          <w:b/>
          <w:bCs/>
          <w:color w:val="000000"/>
          <w:sz w:val="28"/>
          <w:szCs w:val="28"/>
          <w:lang w:eastAsia="ar-SA"/>
        </w:rPr>
      </w:pPr>
      <w:r w:rsidRPr="00451085">
        <w:rPr>
          <w:rFonts w:eastAsia="Times New Roman"/>
          <w:b/>
          <w:bCs/>
          <w:color w:val="000000"/>
          <w:sz w:val="28"/>
          <w:szCs w:val="28"/>
          <w:lang w:eastAsia="ar-SA"/>
        </w:rPr>
        <w:t>Revisionshistorik</w:t>
      </w:r>
    </w:p>
    <w:p w14:paraId="49DB2B69" w14:textId="77777777" w:rsidR="00975570" w:rsidRPr="00975570" w:rsidRDefault="00975570" w:rsidP="008541A2">
      <w:pPr>
        <w:spacing w:after="0" w:line="240" w:lineRule="auto"/>
        <w:rPr>
          <w:rFonts w:eastAsia="Times New Roman"/>
          <w:b/>
          <w:bCs/>
          <w:color w:val="000000"/>
          <w:sz w:val="10"/>
          <w:szCs w:val="10"/>
          <w:lang w:eastAsia="ar-SA"/>
        </w:rPr>
      </w:pPr>
    </w:p>
    <w:tbl>
      <w:tblPr>
        <w:tblStyle w:val="Tabellrutnt"/>
        <w:tblW w:w="0" w:type="auto"/>
        <w:tblLayout w:type="fixed"/>
        <w:tblLook w:val="04A0" w:firstRow="1" w:lastRow="0" w:firstColumn="1" w:lastColumn="0" w:noHBand="0" w:noVBand="1"/>
      </w:tblPr>
      <w:tblGrid>
        <w:gridCol w:w="1250"/>
        <w:gridCol w:w="1013"/>
        <w:gridCol w:w="7791"/>
      </w:tblGrid>
      <w:tr w:rsidR="00D635C3" w14:paraId="32374A08" w14:textId="77777777" w:rsidTr="0066341D">
        <w:tc>
          <w:tcPr>
            <w:tcW w:w="1250" w:type="dxa"/>
            <w:vAlign w:val="center"/>
          </w:tcPr>
          <w:p w14:paraId="32864DD0" w14:textId="27C32635" w:rsidR="00D635C3" w:rsidRPr="00451085" w:rsidRDefault="00B2704E" w:rsidP="008541A2">
            <w:pPr>
              <w:spacing w:after="0" w:line="240" w:lineRule="auto"/>
              <w:rPr>
                <w:rFonts w:eastAsia="Times New Roman"/>
                <w:b/>
                <w:bCs/>
                <w:color w:val="000000"/>
                <w:sz w:val="24"/>
                <w:szCs w:val="24"/>
                <w:lang w:eastAsia="ar-SA"/>
              </w:rPr>
            </w:pPr>
            <w:r w:rsidRPr="00451085">
              <w:rPr>
                <w:rFonts w:eastAsia="Times New Roman"/>
                <w:b/>
                <w:bCs/>
                <w:color w:val="000000"/>
                <w:sz w:val="24"/>
                <w:szCs w:val="24"/>
                <w:lang w:eastAsia="ar-SA"/>
              </w:rPr>
              <w:t>Datum</w:t>
            </w:r>
          </w:p>
        </w:tc>
        <w:tc>
          <w:tcPr>
            <w:tcW w:w="1013" w:type="dxa"/>
            <w:vAlign w:val="center"/>
          </w:tcPr>
          <w:p w14:paraId="6563E4D9" w14:textId="262196AE" w:rsidR="00D635C3" w:rsidRPr="00451085" w:rsidRDefault="00B2704E" w:rsidP="0066341D">
            <w:pPr>
              <w:spacing w:after="0" w:line="240" w:lineRule="auto"/>
              <w:jc w:val="center"/>
              <w:rPr>
                <w:rFonts w:eastAsia="Times New Roman"/>
                <w:b/>
                <w:bCs/>
                <w:color w:val="000000"/>
                <w:sz w:val="24"/>
                <w:szCs w:val="24"/>
                <w:lang w:eastAsia="ar-SA"/>
              </w:rPr>
            </w:pPr>
            <w:r w:rsidRPr="00451085">
              <w:rPr>
                <w:rFonts w:eastAsia="Times New Roman"/>
                <w:b/>
                <w:bCs/>
                <w:color w:val="000000"/>
                <w:sz w:val="24"/>
                <w:szCs w:val="24"/>
                <w:lang w:eastAsia="ar-SA"/>
              </w:rPr>
              <w:t>Utgåva</w:t>
            </w:r>
          </w:p>
        </w:tc>
        <w:tc>
          <w:tcPr>
            <w:tcW w:w="7791" w:type="dxa"/>
            <w:vAlign w:val="center"/>
          </w:tcPr>
          <w:p w14:paraId="444F5331" w14:textId="4418FADE" w:rsidR="00D635C3" w:rsidRPr="00451085" w:rsidRDefault="00B2704E" w:rsidP="008541A2">
            <w:pPr>
              <w:spacing w:after="0" w:line="240" w:lineRule="auto"/>
              <w:rPr>
                <w:rFonts w:eastAsia="Times New Roman"/>
                <w:b/>
                <w:bCs/>
                <w:color w:val="000000"/>
                <w:sz w:val="24"/>
                <w:szCs w:val="24"/>
                <w:lang w:eastAsia="ar-SA"/>
              </w:rPr>
            </w:pPr>
            <w:r w:rsidRPr="00451085">
              <w:rPr>
                <w:rFonts w:eastAsia="Times New Roman"/>
                <w:b/>
                <w:bCs/>
                <w:color w:val="000000"/>
                <w:sz w:val="24"/>
                <w:szCs w:val="24"/>
                <w:lang w:eastAsia="ar-SA"/>
              </w:rPr>
              <w:t>Kommentar</w:t>
            </w:r>
          </w:p>
        </w:tc>
      </w:tr>
      <w:tr w:rsidR="00D635C3" w14:paraId="1E299BB6" w14:textId="77777777" w:rsidTr="0066341D">
        <w:tc>
          <w:tcPr>
            <w:tcW w:w="1250" w:type="dxa"/>
            <w:vAlign w:val="center"/>
          </w:tcPr>
          <w:p w14:paraId="0E1FD679" w14:textId="5B29DB8F" w:rsidR="00D635C3" w:rsidRPr="0066341D" w:rsidRDefault="00B2704E" w:rsidP="008541A2">
            <w:pPr>
              <w:spacing w:after="0" w:line="240" w:lineRule="auto"/>
              <w:rPr>
                <w:rFonts w:eastAsia="Times New Roman" w:cs="Calibri"/>
                <w:color w:val="000000"/>
                <w:lang w:eastAsia="ar-SA"/>
              </w:rPr>
            </w:pPr>
            <w:r w:rsidRPr="0066341D">
              <w:rPr>
                <w:rFonts w:eastAsia="Times New Roman" w:cs="Calibri"/>
                <w:color w:val="000000"/>
                <w:lang w:eastAsia="ar-SA"/>
              </w:rPr>
              <w:t>2024-01-14</w:t>
            </w:r>
          </w:p>
        </w:tc>
        <w:tc>
          <w:tcPr>
            <w:tcW w:w="1013" w:type="dxa"/>
            <w:vAlign w:val="center"/>
          </w:tcPr>
          <w:p w14:paraId="767390F5" w14:textId="4DFDF671" w:rsidR="00D635C3" w:rsidRPr="0066341D" w:rsidRDefault="00B2704E" w:rsidP="00B2704E">
            <w:pPr>
              <w:spacing w:after="0" w:line="240" w:lineRule="auto"/>
              <w:jc w:val="center"/>
              <w:rPr>
                <w:rFonts w:eastAsia="Times New Roman" w:cs="Calibri"/>
                <w:color w:val="000000"/>
                <w:lang w:eastAsia="ar-SA"/>
              </w:rPr>
            </w:pPr>
            <w:r w:rsidRPr="0066341D">
              <w:rPr>
                <w:rFonts w:eastAsia="Times New Roman" w:cs="Calibri"/>
                <w:color w:val="000000"/>
                <w:lang w:eastAsia="ar-SA"/>
              </w:rPr>
              <w:t>01</w:t>
            </w:r>
          </w:p>
        </w:tc>
        <w:tc>
          <w:tcPr>
            <w:tcW w:w="7791" w:type="dxa"/>
            <w:vAlign w:val="center"/>
          </w:tcPr>
          <w:p w14:paraId="4A8CFF43" w14:textId="53C0892D" w:rsidR="00D635C3" w:rsidRPr="0066341D" w:rsidRDefault="00B2704E" w:rsidP="008541A2">
            <w:pPr>
              <w:spacing w:after="0" w:line="240" w:lineRule="auto"/>
              <w:rPr>
                <w:rFonts w:eastAsia="Times New Roman" w:cs="Calibri"/>
                <w:color w:val="000000"/>
                <w:lang w:eastAsia="ar-SA"/>
              </w:rPr>
            </w:pPr>
            <w:r w:rsidRPr="0066341D">
              <w:rPr>
                <w:rFonts w:eastAsia="Times New Roman" w:cs="Calibri"/>
                <w:color w:val="000000"/>
                <w:lang w:eastAsia="ar-SA"/>
              </w:rPr>
              <w:t>Blå tråden skapas</w:t>
            </w:r>
          </w:p>
        </w:tc>
      </w:tr>
      <w:tr w:rsidR="00D635C3" w14:paraId="5A85B082" w14:textId="77777777" w:rsidTr="0066341D">
        <w:tc>
          <w:tcPr>
            <w:tcW w:w="1250" w:type="dxa"/>
            <w:vAlign w:val="center"/>
          </w:tcPr>
          <w:p w14:paraId="3D475DF3" w14:textId="77777777" w:rsidR="00D635C3" w:rsidRPr="0066341D" w:rsidRDefault="00D635C3" w:rsidP="008541A2">
            <w:pPr>
              <w:spacing w:after="0" w:line="240" w:lineRule="auto"/>
              <w:rPr>
                <w:rFonts w:eastAsia="Times New Roman" w:cs="Calibri"/>
                <w:color w:val="000000"/>
                <w:lang w:eastAsia="ar-SA"/>
              </w:rPr>
            </w:pPr>
          </w:p>
        </w:tc>
        <w:tc>
          <w:tcPr>
            <w:tcW w:w="1013" w:type="dxa"/>
            <w:vAlign w:val="center"/>
          </w:tcPr>
          <w:p w14:paraId="75EBFC08" w14:textId="77777777" w:rsidR="00D635C3" w:rsidRPr="0066341D" w:rsidRDefault="00D635C3" w:rsidP="00B2704E">
            <w:pPr>
              <w:spacing w:after="0" w:line="240" w:lineRule="auto"/>
              <w:jc w:val="center"/>
              <w:rPr>
                <w:rFonts w:eastAsia="Times New Roman" w:cs="Calibri"/>
                <w:color w:val="000000"/>
                <w:lang w:eastAsia="ar-SA"/>
              </w:rPr>
            </w:pPr>
          </w:p>
        </w:tc>
        <w:tc>
          <w:tcPr>
            <w:tcW w:w="7791" w:type="dxa"/>
            <w:vAlign w:val="center"/>
          </w:tcPr>
          <w:p w14:paraId="7930A70E" w14:textId="77777777" w:rsidR="00D635C3" w:rsidRPr="0066341D" w:rsidRDefault="00D635C3" w:rsidP="008541A2">
            <w:pPr>
              <w:spacing w:after="0" w:line="240" w:lineRule="auto"/>
              <w:rPr>
                <w:rFonts w:eastAsia="Times New Roman" w:cs="Calibri"/>
                <w:color w:val="000000"/>
                <w:lang w:eastAsia="ar-SA"/>
              </w:rPr>
            </w:pPr>
          </w:p>
        </w:tc>
      </w:tr>
      <w:tr w:rsidR="00D635C3" w14:paraId="25318BE7" w14:textId="77777777" w:rsidTr="0066341D">
        <w:tc>
          <w:tcPr>
            <w:tcW w:w="1250" w:type="dxa"/>
            <w:vAlign w:val="center"/>
          </w:tcPr>
          <w:p w14:paraId="55D13EC5" w14:textId="77777777" w:rsidR="00D635C3" w:rsidRPr="0066341D" w:rsidRDefault="00D635C3" w:rsidP="008541A2">
            <w:pPr>
              <w:spacing w:after="0" w:line="240" w:lineRule="auto"/>
              <w:rPr>
                <w:rFonts w:eastAsia="Times New Roman" w:cs="Calibri"/>
                <w:color w:val="000000"/>
                <w:lang w:eastAsia="ar-SA"/>
              </w:rPr>
            </w:pPr>
          </w:p>
        </w:tc>
        <w:tc>
          <w:tcPr>
            <w:tcW w:w="1013" w:type="dxa"/>
            <w:vAlign w:val="center"/>
          </w:tcPr>
          <w:p w14:paraId="5761F9B6" w14:textId="77777777" w:rsidR="00D635C3" w:rsidRPr="0066341D" w:rsidRDefault="00D635C3" w:rsidP="00B2704E">
            <w:pPr>
              <w:spacing w:after="0" w:line="240" w:lineRule="auto"/>
              <w:jc w:val="center"/>
              <w:rPr>
                <w:rFonts w:eastAsia="Times New Roman" w:cs="Calibri"/>
                <w:color w:val="000000"/>
                <w:lang w:eastAsia="ar-SA"/>
              </w:rPr>
            </w:pPr>
          </w:p>
        </w:tc>
        <w:tc>
          <w:tcPr>
            <w:tcW w:w="7791" w:type="dxa"/>
            <w:vAlign w:val="center"/>
          </w:tcPr>
          <w:p w14:paraId="64B59567" w14:textId="77777777" w:rsidR="00D635C3" w:rsidRPr="0066341D" w:rsidRDefault="00D635C3" w:rsidP="008541A2">
            <w:pPr>
              <w:spacing w:after="0" w:line="240" w:lineRule="auto"/>
              <w:rPr>
                <w:rFonts w:eastAsia="Times New Roman" w:cs="Calibri"/>
                <w:color w:val="000000"/>
                <w:lang w:eastAsia="ar-SA"/>
              </w:rPr>
            </w:pPr>
          </w:p>
        </w:tc>
      </w:tr>
      <w:tr w:rsidR="00D635C3" w14:paraId="18CC1914" w14:textId="77777777" w:rsidTr="0066341D">
        <w:tc>
          <w:tcPr>
            <w:tcW w:w="1250" w:type="dxa"/>
            <w:vAlign w:val="center"/>
          </w:tcPr>
          <w:p w14:paraId="78D0DD94" w14:textId="77777777" w:rsidR="00D635C3" w:rsidRPr="0066341D" w:rsidRDefault="00D635C3" w:rsidP="008541A2">
            <w:pPr>
              <w:spacing w:after="0" w:line="240" w:lineRule="auto"/>
              <w:rPr>
                <w:rFonts w:eastAsia="Times New Roman" w:cs="Calibri"/>
                <w:color w:val="000000"/>
                <w:lang w:eastAsia="ar-SA"/>
              </w:rPr>
            </w:pPr>
          </w:p>
        </w:tc>
        <w:tc>
          <w:tcPr>
            <w:tcW w:w="1013" w:type="dxa"/>
            <w:vAlign w:val="center"/>
          </w:tcPr>
          <w:p w14:paraId="7FD16D99" w14:textId="77777777" w:rsidR="00D635C3" w:rsidRPr="0066341D" w:rsidRDefault="00D635C3" w:rsidP="00B2704E">
            <w:pPr>
              <w:spacing w:after="0" w:line="240" w:lineRule="auto"/>
              <w:jc w:val="center"/>
              <w:rPr>
                <w:rFonts w:eastAsia="Times New Roman" w:cs="Calibri"/>
                <w:color w:val="000000"/>
                <w:lang w:eastAsia="ar-SA"/>
              </w:rPr>
            </w:pPr>
          </w:p>
        </w:tc>
        <w:tc>
          <w:tcPr>
            <w:tcW w:w="7791" w:type="dxa"/>
            <w:vAlign w:val="center"/>
          </w:tcPr>
          <w:p w14:paraId="20668A15" w14:textId="77777777" w:rsidR="00D635C3" w:rsidRPr="0066341D" w:rsidRDefault="00D635C3" w:rsidP="008541A2">
            <w:pPr>
              <w:spacing w:after="0" w:line="240" w:lineRule="auto"/>
              <w:rPr>
                <w:rFonts w:eastAsia="Times New Roman" w:cs="Calibri"/>
                <w:color w:val="000000"/>
                <w:lang w:eastAsia="ar-SA"/>
              </w:rPr>
            </w:pPr>
          </w:p>
        </w:tc>
      </w:tr>
      <w:tr w:rsidR="00D635C3" w14:paraId="4514B057" w14:textId="77777777" w:rsidTr="0066341D">
        <w:tc>
          <w:tcPr>
            <w:tcW w:w="1250" w:type="dxa"/>
            <w:vAlign w:val="center"/>
          </w:tcPr>
          <w:p w14:paraId="68EAD8BF" w14:textId="77777777" w:rsidR="00D635C3" w:rsidRPr="0066341D" w:rsidRDefault="00D635C3" w:rsidP="008541A2">
            <w:pPr>
              <w:spacing w:after="0" w:line="240" w:lineRule="auto"/>
              <w:rPr>
                <w:rFonts w:eastAsia="Times New Roman" w:cs="Calibri"/>
                <w:color w:val="000000"/>
                <w:lang w:eastAsia="ar-SA"/>
              </w:rPr>
            </w:pPr>
          </w:p>
        </w:tc>
        <w:tc>
          <w:tcPr>
            <w:tcW w:w="1013" w:type="dxa"/>
            <w:vAlign w:val="center"/>
          </w:tcPr>
          <w:p w14:paraId="148A1857" w14:textId="77777777" w:rsidR="00D635C3" w:rsidRPr="0066341D" w:rsidRDefault="00D635C3" w:rsidP="00B2704E">
            <w:pPr>
              <w:spacing w:after="0" w:line="240" w:lineRule="auto"/>
              <w:jc w:val="center"/>
              <w:rPr>
                <w:rFonts w:eastAsia="Times New Roman" w:cs="Calibri"/>
                <w:color w:val="000000"/>
                <w:lang w:eastAsia="ar-SA"/>
              </w:rPr>
            </w:pPr>
          </w:p>
        </w:tc>
        <w:tc>
          <w:tcPr>
            <w:tcW w:w="7791" w:type="dxa"/>
            <w:vAlign w:val="center"/>
          </w:tcPr>
          <w:p w14:paraId="10D48C3D" w14:textId="77777777" w:rsidR="00D635C3" w:rsidRPr="0066341D" w:rsidRDefault="00D635C3" w:rsidP="008541A2">
            <w:pPr>
              <w:spacing w:after="0" w:line="240" w:lineRule="auto"/>
              <w:rPr>
                <w:rFonts w:eastAsia="Times New Roman" w:cs="Calibri"/>
                <w:color w:val="000000"/>
                <w:lang w:eastAsia="ar-SA"/>
              </w:rPr>
            </w:pPr>
          </w:p>
        </w:tc>
      </w:tr>
      <w:tr w:rsidR="00D635C3" w14:paraId="44BC8789" w14:textId="77777777" w:rsidTr="0066341D">
        <w:tc>
          <w:tcPr>
            <w:tcW w:w="1250" w:type="dxa"/>
            <w:vAlign w:val="center"/>
          </w:tcPr>
          <w:p w14:paraId="45BDCB94" w14:textId="77777777" w:rsidR="00D635C3" w:rsidRPr="0066341D" w:rsidRDefault="00D635C3" w:rsidP="008541A2">
            <w:pPr>
              <w:spacing w:after="0" w:line="240" w:lineRule="auto"/>
              <w:rPr>
                <w:rFonts w:eastAsia="Times New Roman" w:cs="Calibri"/>
                <w:color w:val="000000"/>
                <w:lang w:eastAsia="ar-SA"/>
              </w:rPr>
            </w:pPr>
          </w:p>
        </w:tc>
        <w:tc>
          <w:tcPr>
            <w:tcW w:w="1013" w:type="dxa"/>
            <w:vAlign w:val="center"/>
          </w:tcPr>
          <w:p w14:paraId="1D37BBAB" w14:textId="77777777" w:rsidR="00D635C3" w:rsidRPr="0066341D" w:rsidRDefault="00D635C3" w:rsidP="00B2704E">
            <w:pPr>
              <w:spacing w:after="0" w:line="240" w:lineRule="auto"/>
              <w:jc w:val="center"/>
              <w:rPr>
                <w:rFonts w:eastAsia="Times New Roman" w:cs="Calibri"/>
                <w:color w:val="000000"/>
                <w:lang w:eastAsia="ar-SA"/>
              </w:rPr>
            </w:pPr>
          </w:p>
        </w:tc>
        <w:tc>
          <w:tcPr>
            <w:tcW w:w="7791" w:type="dxa"/>
            <w:vAlign w:val="center"/>
          </w:tcPr>
          <w:p w14:paraId="7E274CDC" w14:textId="77777777" w:rsidR="00D635C3" w:rsidRPr="0066341D" w:rsidRDefault="00D635C3" w:rsidP="008541A2">
            <w:pPr>
              <w:spacing w:after="0" w:line="240" w:lineRule="auto"/>
              <w:rPr>
                <w:rFonts w:eastAsia="Times New Roman" w:cs="Calibri"/>
                <w:color w:val="000000"/>
                <w:lang w:eastAsia="ar-SA"/>
              </w:rPr>
            </w:pPr>
          </w:p>
        </w:tc>
      </w:tr>
      <w:tr w:rsidR="00D635C3" w14:paraId="5BA11708" w14:textId="77777777" w:rsidTr="0066341D">
        <w:tc>
          <w:tcPr>
            <w:tcW w:w="1250" w:type="dxa"/>
            <w:vAlign w:val="center"/>
          </w:tcPr>
          <w:p w14:paraId="0FA8771A" w14:textId="77777777" w:rsidR="00D635C3" w:rsidRPr="0066341D" w:rsidRDefault="00D635C3" w:rsidP="008541A2">
            <w:pPr>
              <w:spacing w:after="0" w:line="240" w:lineRule="auto"/>
              <w:rPr>
                <w:rFonts w:eastAsia="Times New Roman" w:cs="Calibri"/>
                <w:color w:val="000000"/>
                <w:lang w:eastAsia="ar-SA"/>
              </w:rPr>
            </w:pPr>
          </w:p>
        </w:tc>
        <w:tc>
          <w:tcPr>
            <w:tcW w:w="1013" w:type="dxa"/>
            <w:vAlign w:val="center"/>
          </w:tcPr>
          <w:p w14:paraId="4CEDDC3D" w14:textId="77777777" w:rsidR="00D635C3" w:rsidRPr="0066341D" w:rsidRDefault="00D635C3" w:rsidP="00B2704E">
            <w:pPr>
              <w:spacing w:after="0" w:line="240" w:lineRule="auto"/>
              <w:jc w:val="center"/>
              <w:rPr>
                <w:rFonts w:eastAsia="Times New Roman" w:cs="Calibri"/>
                <w:color w:val="000000"/>
                <w:lang w:eastAsia="ar-SA"/>
              </w:rPr>
            </w:pPr>
          </w:p>
        </w:tc>
        <w:tc>
          <w:tcPr>
            <w:tcW w:w="7791" w:type="dxa"/>
            <w:vAlign w:val="center"/>
          </w:tcPr>
          <w:p w14:paraId="5C26E80D" w14:textId="77777777" w:rsidR="00D635C3" w:rsidRPr="0066341D" w:rsidRDefault="00D635C3" w:rsidP="008541A2">
            <w:pPr>
              <w:spacing w:after="0" w:line="240" w:lineRule="auto"/>
              <w:rPr>
                <w:rFonts w:eastAsia="Times New Roman" w:cs="Calibri"/>
                <w:color w:val="000000"/>
                <w:lang w:eastAsia="ar-SA"/>
              </w:rPr>
            </w:pPr>
          </w:p>
        </w:tc>
      </w:tr>
      <w:tr w:rsidR="00B2704E" w14:paraId="5833C80B" w14:textId="77777777" w:rsidTr="0066341D">
        <w:tc>
          <w:tcPr>
            <w:tcW w:w="1250" w:type="dxa"/>
            <w:vAlign w:val="center"/>
          </w:tcPr>
          <w:p w14:paraId="0E945F47" w14:textId="77777777" w:rsidR="00B2704E" w:rsidRPr="0066341D" w:rsidRDefault="00B2704E" w:rsidP="008541A2">
            <w:pPr>
              <w:spacing w:after="0" w:line="240" w:lineRule="auto"/>
              <w:rPr>
                <w:rFonts w:eastAsia="Times New Roman" w:cs="Calibri"/>
                <w:color w:val="000000"/>
                <w:lang w:eastAsia="ar-SA"/>
              </w:rPr>
            </w:pPr>
          </w:p>
        </w:tc>
        <w:tc>
          <w:tcPr>
            <w:tcW w:w="1013" w:type="dxa"/>
            <w:vAlign w:val="center"/>
          </w:tcPr>
          <w:p w14:paraId="6D17D219" w14:textId="77777777" w:rsidR="00B2704E" w:rsidRPr="0066341D" w:rsidRDefault="00B2704E" w:rsidP="00B2704E">
            <w:pPr>
              <w:spacing w:after="0" w:line="240" w:lineRule="auto"/>
              <w:jc w:val="center"/>
              <w:rPr>
                <w:rFonts w:eastAsia="Times New Roman" w:cs="Calibri"/>
                <w:color w:val="000000"/>
                <w:lang w:eastAsia="ar-SA"/>
              </w:rPr>
            </w:pPr>
          </w:p>
        </w:tc>
        <w:tc>
          <w:tcPr>
            <w:tcW w:w="7791" w:type="dxa"/>
            <w:vAlign w:val="center"/>
          </w:tcPr>
          <w:p w14:paraId="45E408D6" w14:textId="77777777" w:rsidR="00B2704E" w:rsidRPr="0066341D" w:rsidRDefault="00B2704E" w:rsidP="008541A2">
            <w:pPr>
              <w:spacing w:after="0" w:line="240" w:lineRule="auto"/>
              <w:rPr>
                <w:rFonts w:eastAsia="Times New Roman" w:cs="Calibri"/>
                <w:color w:val="000000"/>
                <w:lang w:eastAsia="ar-SA"/>
              </w:rPr>
            </w:pPr>
          </w:p>
        </w:tc>
      </w:tr>
      <w:tr w:rsidR="00B2704E" w14:paraId="35236F85" w14:textId="77777777" w:rsidTr="0066341D">
        <w:tc>
          <w:tcPr>
            <w:tcW w:w="1250" w:type="dxa"/>
            <w:vAlign w:val="center"/>
          </w:tcPr>
          <w:p w14:paraId="558E20B7" w14:textId="77777777" w:rsidR="00B2704E" w:rsidRPr="0066341D" w:rsidRDefault="00B2704E" w:rsidP="008541A2">
            <w:pPr>
              <w:spacing w:after="0" w:line="240" w:lineRule="auto"/>
              <w:rPr>
                <w:rFonts w:eastAsia="Times New Roman" w:cs="Calibri"/>
                <w:color w:val="000000"/>
                <w:lang w:eastAsia="ar-SA"/>
              </w:rPr>
            </w:pPr>
          </w:p>
        </w:tc>
        <w:tc>
          <w:tcPr>
            <w:tcW w:w="1013" w:type="dxa"/>
            <w:vAlign w:val="center"/>
          </w:tcPr>
          <w:p w14:paraId="4889FAB3" w14:textId="77777777" w:rsidR="00B2704E" w:rsidRPr="0066341D" w:rsidRDefault="00B2704E" w:rsidP="00B2704E">
            <w:pPr>
              <w:spacing w:after="0" w:line="240" w:lineRule="auto"/>
              <w:jc w:val="center"/>
              <w:rPr>
                <w:rFonts w:eastAsia="Times New Roman" w:cs="Calibri"/>
                <w:color w:val="000000"/>
                <w:lang w:eastAsia="ar-SA"/>
              </w:rPr>
            </w:pPr>
          </w:p>
        </w:tc>
        <w:tc>
          <w:tcPr>
            <w:tcW w:w="7791" w:type="dxa"/>
            <w:vAlign w:val="center"/>
          </w:tcPr>
          <w:p w14:paraId="70638648" w14:textId="77777777" w:rsidR="00B2704E" w:rsidRPr="0066341D" w:rsidRDefault="00B2704E" w:rsidP="008541A2">
            <w:pPr>
              <w:spacing w:after="0" w:line="240" w:lineRule="auto"/>
              <w:rPr>
                <w:rFonts w:eastAsia="Times New Roman" w:cs="Calibri"/>
                <w:color w:val="000000"/>
                <w:lang w:eastAsia="ar-SA"/>
              </w:rPr>
            </w:pPr>
          </w:p>
        </w:tc>
      </w:tr>
      <w:tr w:rsidR="00B2704E" w14:paraId="165FA079" w14:textId="77777777" w:rsidTr="0066341D">
        <w:tc>
          <w:tcPr>
            <w:tcW w:w="1250" w:type="dxa"/>
            <w:vAlign w:val="center"/>
          </w:tcPr>
          <w:p w14:paraId="2B7A026E" w14:textId="77777777" w:rsidR="00B2704E" w:rsidRPr="0066341D" w:rsidRDefault="00B2704E" w:rsidP="008541A2">
            <w:pPr>
              <w:spacing w:after="0" w:line="240" w:lineRule="auto"/>
              <w:rPr>
                <w:rFonts w:eastAsia="Times New Roman" w:cs="Calibri"/>
                <w:color w:val="000000"/>
                <w:lang w:eastAsia="ar-SA"/>
              </w:rPr>
            </w:pPr>
          </w:p>
        </w:tc>
        <w:tc>
          <w:tcPr>
            <w:tcW w:w="1013" w:type="dxa"/>
            <w:vAlign w:val="center"/>
          </w:tcPr>
          <w:p w14:paraId="02BC09E2" w14:textId="77777777" w:rsidR="00B2704E" w:rsidRPr="0066341D" w:rsidRDefault="00B2704E" w:rsidP="00B2704E">
            <w:pPr>
              <w:spacing w:after="0" w:line="240" w:lineRule="auto"/>
              <w:jc w:val="center"/>
              <w:rPr>
                <w:rFonts w:eastAsia="Times New Roman" w:cs="Calibri"/>
                <w:color w:val="000000"/>
                <w:lang w:eastAsia="ar-SA"/>
              </w:rPr>
            </w:pPr>
          </w:p>
        </w:tc>
        <w:tc>
          <w:tcPr>
            <w:tcW w:w="7791" w:type="dxa"/>
            <w:vAlign w:val="center"/>
          </w:tcPr>
          <w:p w14:paraId="02D3E75E" w14:textId="77777777" w:rsidR="00B2704E" w:rsidRPr="0066341D" w:rsidRDefault="00B2704E" w:rsidP="008541A2">
            <w:pPr>
              <w:spacing w:after="0" w:line="240" w:lineRule="auto"/>
              <w:rPr>
                <w:rFonts w:eastAsia="Times New Roman" w:cs="Calibri"/>
                <w:color w:val="000000"/>
                <w:lang w:eastAsia="ar-SA"/>
              </w:rPr>
            </w:pPr>
          </w:p>
        </w:tc>
      </w:tr>
      <w:tr w:rsidR="00B2704E" w14:paraId="00248B1E" w14:textId="77777777" w:rsidTr="0066341D">
        <w:tc>
          <w:tcPr>
            <w:tcW w:w="1250" w:type="dxa"/>
            <w:vAlign w:val="center"/>
          </w:tcPr>
          <w:p w14:paraId="198F9671" w14:textId="77777777" w:rsidR="00B2704E" w:rsidRPr="0066341D" w:rsidRDefault="00B2704E" w:rsidP="008541A2">
            <w:pPr>
              <w:spacing w:after="0" w:line="240" w:lineRule="auto"/>
              <w:rPr>
                <w:rFonts w:eastAsia="Times New Roman" w:cs="Calibri"/>
                <w:color w:val="000000"/>
                <w:lang w:eastAsia="ar-SA"/>
              </w:rPr>
            </w:pPr>
          </w:p>
        </w:tc>
        <w:tc>
          <w:tcPr>
            <w:tcW w:w="1013" w:type="dxa"/>
            <w:vAlign w:val="center"/>
          </w:tcPr>
          <w:p w14:paraId="348B343C" w14:textId="77777777" w:rsidR="00B2704E" w:rsidRPr="0066341D" w:rsidRDefault="00B2704E" w:rsidP="00B2704E">
            <w:pPr>
              <w:spacing w:after="0" w:line="240" w:lineRule="auto"/>
              <w:jc w:val="center"/>
              <w:rPr>
                <w:rFonts w:eastAsia="Times New Roman" w:cs="Calibri"/>
                <w:color w:val="000000"/>
                <w:lang w:eastAsia="ar-SA"/>
              </w:rPr>
            </w:pPr>
          </w:p>
        </w:tc>
        <w:tc>
          <w:tcPr>
            <w:tcW w:w="7791" w:type="dxa"/>
            <w:vAlign w:val="center"/>
          </w:tcPr>
          <w:p w14:paraId="5B5FAAB3" w14:textId="77777777" w:rsidR="00B2704E" w:rsidRPr="0066341D" w:rsidRDefault="00B2704E" w:rsidP="008541A2">
            <w:pPr>
              <w:spacing w:after="0" w:line="240" w:lineRule="auto"/>
              <w:rPr>
                <w:rFonts w:eastAsia="Times New Roman" w:cs="Calibri"/>
                <w:color w:val="000000"/>
                <w:lang w:eastAsia="ar-SA"/>
              </w:rPr>
            </w:pPr>
          </w:p>
        </w:tc>
      </w:tr>
      <w:tr w:rsidR="00B2704E" w14:paraId="684C3E92" w14:textId="77777777" w:rsidTr="0066341D">
        <w:tc>
          <w:tcPr>
            <w:tcW w:w="1250" w:type="dxa"/>
            <w:vAlign w:val="center"/>
          </w:tcPr>
          <w:p w14:paraId="46727D46" w14:textId="77777777" w:rsidR="00B2704E" w:rsidRPr="0066341D" w:rsidRDefault="00B2704E" w:rsidP="008541A2">
            <w:pPr>
              <w:spacing w:after="0" w:line="240" w:lineRule="auto"/>
              <w:rPr>
                <w:rFonts w:eastAsia="Times New Roman" w:cs="Calibri"/>
                <w:color w:val="000000"/>
                <w:lang w:eastAsia="ar-SA"/>
              </w:rPr>
            </w:pPr>
          </w:p>
        </w:tc>
        <w:tc>
          <w:tcPr>
            <w:tcW w:w="1013" w:type="dxa"/>
            <w:vAlign w:val="center"/>
          </w:tcPr>
          <w:p w14:paraId="313CB0D6" w14:textId="77777777" w:rsidR="00B2704E" w:rsidRPr="0066341D" w:rsidRDefault="00B2704E" w:rsidP="00B2704E">
            <w:pPr>
              <w:spacing w:after="0" w:line="240" w:lineRule="auto"/>
              <w:jc w:val="center"/>
              <w:rPr>
                <w:rFonts w:eastAsia="Times New Roman" w:cs="Calibri"/>
                <w:color w:val="000000"/>
                <w:lang w:eastAsia="ar-SA"/>
              </w:rPr>
            </w:pPr>
          </w:p>
        </w:tc>
        <w:tc>
          <w:tcPr>
            <w:tcW w:w="7791" w:type="dxa"/>
            <w:vAlign w:val="center"/>
          </w:tcPr>
          <w:p w14:paraId="0058C362" w14:textId="77777777" w:rsidR="00B2704E" w:rsidRPr="0066341D" w:rsidRDefault="00B2704E" w:rsidP="008541A2">
            <w:pPr>
              <w:spacing w:after="0" w:line="240" w:lineRule="auto"/>
              <w:rPr>
                <w:rFonts w:eastAsia="Times New Roman" w:cs="Calibri"/>
                <w:color w:val="000000"/>
                <w:lang w:eastAsia="ar-SA"/>
              </w:rPr>
            </w:pPr>
          </w:p>
        </w:tc>
      </w:tr>
      <w:tr w:rsidR="00B2704E" w14:paraId="79462486" w14:textId="77777777" w:rsidTr="0066341D">
        <w:tc>
          <w:tcPr>
            <w:tcW w:w="1250" w:type="dxa"/>
            <w:vAlign w:val="center"/>
          </w:tcPr>
          <w:p w14:paraId="65603ED6" w14:textId="77777777" w:rsidR="00B2704E" w:rsidRPr="0066341D" w:rsidRDefault="00B2704E" w:rsidP="008541A2">
            <w:pPr>
              <w:spacing w:after="0" w:line="240" w:lineRule="auto"/>
              <w:rPr>
                <w:rFonts w:eastAsia="Times New Roman" w:cs="Calibri"/>
                <w:color w:val="000000"/>
                <w:lang w:eastAsia="ar-SA"/>
              </w:rPr>
            </w:pPr>
          </w:p>
        </w:tc>
        <w:tc>
          <w:tcPr>
            <w:tcW w:w="1013" w:type="dxa"/>
            <w:vAlign w:val="center"/>
          </w:tcPr>
          <w:p w14:paraId="38578450" w14:textId="77777777" w:rsidR="00B2704E" w:rsidRPr="0066341D" w:rsidRDefault="00B2704E" w:rsidP="00B2704E">
            <w:pPr>
              <w:spacing w:after="0" w:line="240" w:lineRule="auto"/>
              <w:jc w:val="center"/>
              <w:rPr>
                <w:rFonts w:eastAsia="Times New Roman" w:cs="Calibri"/>
                <w:color w:val="000000"/>
                <w:lang w:eastAsia="ar-SA"/>
              </w:rPr>
            </w:pPr>
          </w:p>
        </w:tc>
        <w:tc>
          <w:tcPr>
            <w:tcW w:w="7791" w:type="dxa"/>
            <w:vAlign w:val="center"/>
          </w:tcPr>
          <w:p w14:paraId="107BD279" w14:textId="77777777" w:rsidR="00B2704E" w:rsidRPr="0066341D" w:rsidRDefault="00B2704E" w:rsidP="008541A2">
            <w:pPr>
              <w:spacing w:after="0" w:line="240" w:lineRule="auto"/>
              <w:rPr>
                <w:rFonts w:eastAsia="Times New Roman" w:cs="Calibri"/>
                <w:color w:val="000000"/>
                <w:lang w:eastAsia="ar-SA"/>
              </w:rPr>
            </w:pPr>
          </w:p>
        </w:tc>
      </w:tr>
      <w:tr w:rsidR="00B2704E" w14:paraId="05DFAA32" w14:textId="77777777" w:rsidTr="0066341D">
        <w:tc>
          <w:tcPr>
            <w:tcW w:w="1250" w:type="dxa"/>
            <w:vAlign w:val="center"/>
          </w:tcPr>
          <w:p w14:paraId="12F42E34" w14:textId="77777777" w:rsidR="00B2704E" w:rsidRPr="0066341D" w:rsidRDefault="00B2704E" w:rsidP="008541A2">
            <w:pPr>
              <w:spacing w:after="0" w:line="240" w:lineRule="auto"/>
              <w:rPr>
                <w:rFonts w:eastAsia="Times New Roman" w:cs="Calibri"/>
                <w:color w:val="000000"/>
                <w:lang w:eastAsia="ar-SA"/>
              </w:rPr>
            </w:pPr>
          </w:p>
        </w:tc>
        <w:tc>
          <w:tcPr>
            <w:tcW w:w="1013" w:type="dxa"/>
            <w:vAlign w:val="center"/>
          </w:tcPr>
          <w:p w14:paraId="3C9D4EBE" w14:textId="77777777" w:rsidR="00B2704E" w:rsidRPr="0066341D" w:rsidRDefault="00B2704E" w:rsidP="00B2704E">
            <w:pPr>
              <w:spacing w:after="0" w:line="240" w:lineRule="auto"/>
              <w:jc w:val="center"/>
              <w:rPr>
                <w:rFonts w:eastAsia="Times New Roman" w:cs="Calibri"/>
                <w:color w:val="000000"/>
                <w:lang w:eastAsia="ar-SA"/>
              </w:rPr>
            </w:pPr>
          </w:p>
        </w:tc>
        <w:tc>
          <w:tcPr>
            <w:tcW w:w="7791" w:type="dxa"/>
            <w:vAlign w:val="center"/>
          </w:tcPr>
          <w:p w14:paraId="79E29E4B" w14:textId="77777777" w:rsidR="00B2704E" w:rsidRPr="0066341D" w:rsidRDefault="00B2704E" w:rsidP="008541A2">
            <w:pPr>
              <w:spacing w:after="0" w:line="240" w:lineRule="auto"/>
              <w:rPr>
                <w:rFonts w:eastAsia="Times New Roman" w:cs="Calibri"/>
                <w:color w:val="000000"/>
                <w:lang w:eastAsia="ar-SA"/>
              </w:rPr>
            </w:pPr>
          </w:p>
        </w:tc>
      </w:tr>
      <w:tr w:rsidR="00B2704E" w14:paraId="2E640C00" w14:textId="77777777" w:rsidTr="0066341D">
        <w:tc>
          <w:tcPr>
            <w:tcW w:w="1250" w:type="dxa"/>
            <w:vAlign w:val="center"/>
          </w:tcPr>
          <w:p w14:paraId="7090F8E2" w14:textId="77777777" w:rsidR="00B2704E" w:rsidRPr="0066341D" w:rsidRDefault="00B2704E" w:rsidP="008541A2">
            <w:pPr>
              <w:spacing w:after="0" w:line="240" w:lineRule="auto"/>
              <w:rPr>
                <w:rFonts w:eastAsia="Times New Roman" w:cs="Calibri"/>
                <w:color w:val="000000"/>
                <w:lang w:eastAsia="ar-SA"/>
              </w:rPr>
            </w:pPr>
          </w:p>
        </w:tc>
        <w:tc>
          <w:tcPr>
            <w:tcW w:w="1013" w:type="dxa"/>
            <w:vAlign w:val="center"/>
          </w:tcPr>
          <w:p w14:paraId="04A8E333" w14:textId="77777777" w:rsidR="00B2704E" w:rsidRPr="0066341D" w:rsidRDefault="00B2704E" w:rsidP="00B2704E">
            <w:pPr>
              <w:spacing w:after="0" w:line="240" w:lineRule="auto"/>
              <w:jc w:val="center"/>
              <w:rPr>
                <w:rFonts w:eastAsia="Times New Roman" w:cs="Calibri"/>
                <w:color w:val="000000"/>
                <w:lang w:eastAsia="ar-SA"/>
              </w:rPr>
            </w:pPr>
          </w:p>
        </w:tc>
        <w:tc>
          <w:tcPr>
            <w:tcW w:w="7791" w:type="dxa"/>
            <w:vAlign w:val="center"/>
          </w:tcPr>
          <w:p w14:paraId="5E20E0FC" w14:textId="77777777" w:rsidR="00B2704E" w:rsidRPr="0066341D" w:rsidRDefault="00B2704E" w:rsidP="008541A2">
            <w:pPr>
              <w:spacing w:after="0" w:line="240" w:lineRule="auto"/>
              <w:rPr>
                <w:rFonts w:eastAsia="Times New Roman" w:cs="Calibri"/>
                <w:color w:val="000000"/>
                <w:lang w:eastAsia="ar-SA"/>
              </w:rPr>
            </w:pPr>
          </w:p>
        </w:tc>
      </w:tr>
      <w:tr w:rsidR="00B2704E" w14:paraId="6D4D0E79" w14:textId="77777777" w:rsidTr="0066341D">
        <w:tc>
          <w:tcPr>
            <w:tcW w:w="1250" w:type="dxa"/>
            <w:vAlign w:val="center"/>
          </w:tcPr>
          <w:p w14:paraId="4F2D176B" w14:textId="77777777" w:rsidR="00B2704E" w:rsidRPr="0066341D" w:rsidRDefault="00B2704E" w:rsidP="008541A2">
            <w:pPr>
              <w:spacing w:after="0" w:line="240" w:lineRule="auto"/>
              <w:rPr>
                <w:rFonts w:eastAsia="Times New Roman" w:cs="Calibri"/>
                <w:color w:val="000000"/>
                <w:lang w:eastAsia="ar-SA"/>
              </w:rPr>
            </w:pPr>
          </w:p>
        </w:tc>
        <w:tc>
          <w:tcPr>
            <w:tcW w:w="1013" w:type="dxa"/>
            <w:vAlign w:val="center"/>
          </w:tcPr>
          <w:p w14:paraId="0FE83F49" w14:textId="77777777" w:rsidR="00B2704E" w:rsidRPr="0066341D" w:rsidRDefault="00B2704E" w:rsidP="00B2704E">
            <w:pPr>
              <w:spacing w:after="0" w:line="240" w:lineRule="auto"/>
              <w:jc w:val="center"/>
              <w:rPr>
                <w:rFonts w:eastAsia="Times New Roman" w:cs="Calibri"/>
                <w:color w:val="000000"/>
                <w:lang w:eastAsia="ar-SA"/>
              </w:rPr>
            </w:pPr>
          </w:p>
        </w:tc>
        <w:tc>
          <w:tcPr>
            <w:tcW w:w="7791" w:type="dxa"/>
            <w:vAlign w:val="center"/>
          </w:tcPr>
          <w:p w14:paraId="5BD09E12" w14:textId="77777777" w:rsidR="00B2704E" w:rsidRPr="0066341D" w:rsidRDefault="00B2704E" w:rsidP="008541A2">
            <w:pPr>
              <w:spacing w:after="0" w:line="240" w:lineRule="auto"/>
              <w:rPr>
                <w:rFonts w:eastAsia="Times New Roman" w:cs="Calibri"/>
                <w:color w:val="000000"/>
                <w:lang w:eastAsia="ar-SA"/>
              </w:rPr>
            </w:pPr>
          </w:p>
        </w:tc>
      </w:tr>
    </w:tbl>
    <w:p w14:paraId="4D26DADE" w14:textId="77777777" w:rsidR="00D635C3" w:rsidRPr="00D635C3" w:rsidRDefault="00D635C3" w:rsidP="00975570">
      <w:pPr>
        <w:spacing w:after="0" w:line="240" w:lineRule="auto"/>
        <w:rPr>
          <w:rFonts w:eastAsia="Times New Roman"/>
          <w:b/>
          <w:bCs/>
          <w:color w:val="000000"/>
          <w:sz w:val="28"/>
          <w:szCs w:val="28"/>
          <w:u w:val="single"/>
          <w:lang w:eastAsia="ar-SA"/>
        </w:rPr>
      </w:pPr>
    </w:p>
    <w:sectPr w:rsidR="00D635C3" w:rsidRPr="00D635C3" w:rsidSect="007939E0">
      <w:footerReference w:type="default" r:id="rId10"/>
      <w:pgSz w:w="11906" w:h="16838"/>
      <w:pgMar w:top="851" w:right="991" w:bottom="993"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99194" w14:textId="77777777" w:rsidR="008679A5" w:rsidRDefault="008679A5" w:rsidP="00F129E0">
      <w:pPr>
        <w:spacing w:after="0" w:line="240" w:lineRule="auto"/>
      </w:pPr>
      <w:r>
        <w:separator/>
      </w:r>
    </w:p>
  </w:endnote>
  <w:endnote w:type="continuationSeparator" w:id="0">
    <w:p w14:paraId="32699195" w14:textId="77777777" w:rsidR="008679A5" w:rsidRDefault="008679A5" w:rsidP="00F12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984919"/>
      <w:docPartObj>
        <w:docPartGallery w:val="Page Numbers (Bottom of Page)"/>
        <w:docPartUnique/>
      </w:docPartObj>
    </w:sdtPr>
    <w:sdtEndPr>
      <w:rPr>
        <w:noProof/>
      </w:rPr>
    </w:sdtEndPr>
    <w:sdtContent>
      <w:p w14:paraId="2D91D5AE" w14:textId="52D34EB6" w:rsidR="00C47E37" w:rsidRDefault="00C47E37">
        <w:pPr>
          <w:pStyle w:val="Sidfot"/>
          <w:jc w:val="right"/>
        </w:pPr>
        <w:r>
          <w:fldChar w:fldCharType="begin"/>
        </w:r>
        <w:r>
          <w:instrText xml:space="preserve"> PAGE   \* MERGEFORMAT </w:instrText>
        </w:r>
        <w:r>
          <w:fldChar w:fldCharType="separate"/>
        </w:r>
        <w:r>
          <w:rPr>
            <w:noProof/>
          </w:rPr>
          <w:t>2</w:t>
        </w:r>
        <w:r>
          <w:rPr>
            <w:noProof/>
          </w:rPr>
          <w:fldChar w:fldCharType="end"/>
        </w:r>
      </w:p>
    </w:sdtContent>
  </w:sdt>
  <w:p w14:paraId="3A546E6F" w14:textId="77777777" w:rsidR="00C47E37" w:rsidRDefault="00C47E3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99192" w14:textId="77777777" w:rsidR="008679A5" w:rsidRDefault="008679A5" w:rsidP="00F129E0">
      <w:pPr>
        <w:spacing w:after="0" w:line="240" w:lineRule="auto"/>
      </w:pPr>
      <w:r>
        <w:separator/>
      </w:r>
    </w:p>
  </w:footnote>
  <w:footnote w:type="continuationSeparator" w:id="0">
    <w:p w14:paraId="32699193" w14:textId="77777777" w:rsidR="008679A5" w:rsidRDefault="008679A5" w:rsidP="00F129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180"/>
        </w:tabs>
        <w:ind w:left="180" w:firstLine="0"/>
      </w:pPr>
      <w:rPr>
        <w:rFonts w:ascii="Times New Roman" w:hAnsi="Times New Roman"/>
        <w:color w:val="000000"/>
        <w:position w:val="0"/>
        <w:sz w:val="24"/>
        <w:vertAlign w:val="baseline"/>
      </w:rPr>
    </w:lvl>
    <w:lvl w:ilvl="1">
      <w:start w:val="1"/>
      <w:numFmt w:val="bullet"/>
      <w:suff w:val="nothing"/>
      <w:lvlText w:val="•"/>
      <w:lvlJc w:val="left"/>
      <w:pPr>
        <w:tabs>
          <w:tab w:val="num" w:pos="0"/>
        </w:tabs>
        <w:ind w:left="0" w:firstLine="540"/>
      </w:pPr>
      <w:rPr>
        <w:rFonts w:ascii="Times New Roman" w:hAnsi="Times New Roman"/>
        <w:color w:val="000000"/>
        <w:position w:val="0"/>
        <w:sz w:val="24"/>
        <w:vertAlign w:val="baseline"/>
      </w:rPr>
    </w:lvl>
    <w:lvl w:ilvl="2">
      <w:start w:val="1"/>
      <w:numFmt w:val="bullet"/>
      <w:suff w:val="nothing"/>
      <w:lvlText w:val="•"/>
      <w:lvlJc w:val="left"/>
      <w:pPr>
        <w:tabs>
          <w:tab w:val="num" w:pos="0"/>
        </w:tabs>
        <w:ind w:left="0" w:firstLine="900"/>
      </w:pPr>
      <w:rPr>
        <w:rFonts w:ascii="Times New Roman" w:hAnsi="Times New Roman"/>
        <w:color w:val="000000"/>
        <w:position w:val="0"/>
        <w:sz w:val="24"/>
        <w:vertAlign w:val="baseline"/>
      </w:rPr>
    </w:lvl>
    <w:lvl w:ilvl="3">
      <w:start w:val="1"/>
      <w:numFmt w:val="bullet"/>
      <w:suff w:val="nothing"/>
      <w:lvlText w:val="•"/>
      <w:lvlJc w:val="left"/>
      <w:pPr>
        <w:tabs>
          <w:tab w:val="num" w:pos="0"/>
        </w:tabs>
        <w:ind w:left="0" w:firstLine="1260"/>
      </w:pPr>
      <w:rPr>
        <w:rFonts w:ascii="Times New Roman" w:hAnsi="Times New Roman"/>
        <w:color w:val="000000"/>
        <w:position w:val="0"/>
        <w:sz w:val="24"/>
        <w:vertAlign w:val="baseline"/>
      </w:rPr>
    </w:lvl>
    <w:lvl w:ilvl="4">
      <w:start w:val="1"/>
      <w:numFmt w:val="bullet"/>
      <w:suff w:val="nothing"/>
      <w:lvlText w:val="•"/>
      <w:lvlJc w:val="left"/>
      <w:pPr>
        <w:tabs>
          <w:tab w:val="num" w:pos="0"/>
        </w:tabs>
        <w:ind w:left="0" w:firstLine="1620"/>
      </w:pPr>
      <w:rPr>
        <w:rFonts w:ascii="Times New Roman" w:hAnsi="Times New Roman"/>
        <w:color w:val="000000"/>
        <w:position w:val="0"/>
        <w:sz w:val="24"/>
        <w:vertAlign w:val="baseline"/>
      </w:rPr>
    </w:lvl>
    <w:lvl w:ilvl="5">
      <w:start w:val="1"/>
      <w:numFmt w:val="bullet"/>
      <w:suff w:val="nothing"/>
      <w:lvlText w:val="•"/>
      <w:lvlJc w:val="left"/>
      <w:pPr>
        <w:tabs>
          <w:tab w:val="num" w:pos="0"/>
        </w:tabs>
        <w:ind w:left="0" w:firstLine="1980"/>
      </w:pPr>
      <w:rPr>
        <w:rFonts w:ascii="Times New Roman" w:hAnsi="Times New Roman"/>
        <w:color w:val="000000"/>
        <w:position w:val="0"/>
        <w:sz w:val="24"/>
        <w:vertAlign w:val="baseline"/>
      </w:rPr>
    </w:lvl>
    <w:lvl w:ilvl="6">
      <w:start w:val="1"/>
      <w:numFmt w:val="bullet"/>
      <w:suff w:val="nothing"/>
      <w:lvlText w:val="•"/>
      <w:lvlJc w:val="left"/>
      <w:pPr>
        <w:tabs>
          <w:tab w:val="num" w:pos="0"/>
        </w:tabs>
        <w:ind w:left="0" w:firstLine="2340"/>
      </w:pPr>
      <w:rPr>
        <w:rFonts w:ascii="Times New Roman" w:hAnsi="Times New Roman"/>
        <w:color w:val="000000"/>
        <w:position w:val="0"/>
        <w:sz w:val="24"/>
        <w:vertAlign w:val="baseline"/>
      </w:rPr>
    </w:lvl>
    <w:lvl w:ilvl="7">
      <w:start w:val="1"/>
      <w:numFmt w:val="bullet"/>
      <w:suff w:val="nothing"/>
      <w:lvlText w:val="•"/>
      <w:lvlJc w:val="left"/>
      <w:pPr>
        <w:tabs>
          <w:tab w:val="num" w:pos="0"/>
        </w:tabs>
        <w:ind w:left="0" w:firstLine="2700"/>
      </w:pPr>
      <w:rPr>
        <w:rFonts w:ascii="Times New Roman" w:hAnsi="Times New Roman"/>
        <w:color w:val="000000"/>
        <w:position w:val="0"/>
        <w:sz w:val="24"/>
        <w:vertAlign w:val="baseline"/>
      </w:rPr>
    </w:lvl>
    <w:lvl w:ilvl="8">
      <w:start w:val="1"/>
      <w:numFmt w:val="bullet"/>
      <w:suff w:val="nothing"/>
      <w:lvlText w:val="•"/>
      <w:lvlJc w:val="left"/>
      <w:pPr>
        <w:tabs>
          <w:tab w:val="num" w:pos="0"/>
        </w:tabs>
        <w:ind w:left="0" w:firstLine="3060"/>
      </w:pPr>
      <w:rPr>
        <w:rFonts w:ascii="Times New Roman" w:hAnsi="Times New Roman"/>
        <w:color w:val="000000"/>
        <w:position w:val="0"/>
        <w:sz w:val="24"/>
        <w:vertAlign w:val="baseline"/>
      </w:rPr>
    </w:lvl>
  </w:abstractNum>
  <w:abstractNum w:abstractNumId="1" w15:restartNumberingAfterBreak="0">
    <w:nsid w:val="00000003"/>
    <w:multiLevelType w:val="multilevel"/>
    <w:tmpl w:val="00000003"/>
    <w:name w:val="WW8Num3"/>
    <w:lvl w:ilvl="0">
      <w:numFmt w:val="bullet"/>
      <w:lvlText w:val="•"/>
      <w:lvlJc w:val="left"/>
      <w:pPr>
        <w:tabs>
          <w:tab w:val="num" w:pos="180"/>
        </w:tabs>
        <w:ind w:left="180" w:firstLine="0"/>
      </w:pPr>
      <w:rPr>
        <w:rFonts w:ascii="Times New Roman" w:hAnsi="Times New Roman"/>
      </w:rPr>
    </w:lvl>
    <w:lvl w:ilvl="1">
      <w:start w:val="1"/>
      <w:numFmt w:val="bullet"/>
      <w:suff w:val="nothing"/>
      <w:lvlText w:val="•"/>
      <w:lvlJc w:val="left"/>
      <w:pPr>
        <w:tabs>
          <w:tab w:val="num" w:pos="0"/>
        </w:tabs>
        <w:ind w:left="0" w:firstLine="540"/>
      </w:pPr>
      <w:rPr>
        <w:rFonts w:ascii="Times New Roman" w:hAnsi="Times New Roman"/>
      </w:rPr>
    </w:lvl>
    <w:lvl w:ilvl="2">
      <w:start w:val="1"/>
      <w:numFmt w:val="bullet"/>
      <w:suff w:val="nothing"/>
      <w:lvlText w:val="•"/>
      <w:lvlJc w:val="left"/>
      <w:pPr>
        <w:tabs>
          <w:tab w:val="num" w:pos="0"/>
        </w:tabs>
        <w:ind w:left="0" w:firstLine="900"/>
      </w:pPr>
      <w:rPr>
        <w:rFonts w:ascii="Times New Roman" w:hAnsi="Times New Roman"/>
      </w:rPr>
    </w:lvl>
    <w:lvl w:ilvl="3">
      <w:start w:val="1"/>
      <w:numFmt w:val="bullet"/>
      <w:suff w:val="nothing"/>
      <w:lvlText w:val="•"/>
      <w:lvlJc w:val="left"/>
      <w:pPr>
        <w:tabs>
          <w:tab w:val="num" w:pos="0"/>
        </w:tabs>
        <w:ind w:left="0" w:firstLine="1260"/>
      </w:pPr>
      <w:rPr>
        <w:rFonts w:ascii="Times New Roman" w:hAnsi="Times New Roman"/>
      </w:rPr>
    </w:lvl>
    <w:lvl w:ilvl="4">
      <w:start w:val="1"/>
      <w:numFmt w:val="bullet"/>
      <w:suff w:val="nothing"/>
      <w:lvlText w:val="•"/>
      <w:lvlJc w:val="left"/>
      <w:pPr>
        <w:tabs>
          <w:tab w:val="num" w:pos="0"/>
        </w:tabs>
        <w:ind w:left="0" w:firstLine="1620"/>
      </w:pPr>
      <w:rPr>
        <w:rFonts w:ascii="Times New Roman" w:hAnsi="Times New Roman"/>
      </w:rPr>
    </w:lvl>
    <w:lvl w:ilvl="5">
      <w:start w:val="1"/>
      <w:numFmt w:val="bullet"/>
      <w:suff w:val="nothing"/>
      <w:lvlText w:val="•"/>
      <w:lvlJc w:val="left"/>
      <w:pPr>
        <w:tabs>
          <w:tab w:val="num" w:pos="0"/>
        </w:tabs>
        <w:ind w:left="0" w:firstLine="1980"/>
      </w:pPr>
      <w:rPr>
        <w:rFonts w:ascii="Times New Roman" w:hAnsi="Times New Roman"/>
      </w:rPr>
    </w:lvl>
    <w:lvl w:ilvl="6">
      <w:start w:val="1"/>
      <w:numFmt w:val="bullet"/>
      <w:suff w:val="nothing"/>
      <w:lvlText w:val="•"/>
      <w:lvlJc w:val="left"/>
      <w:pPr>
        <w:tabs>
          <w:tab w:val="num" w:pos="0"/>
        </w:tabs>
        <w:ind w:left="0" w:firstLine="2340"/>
      </w:pPr>
      <w:rPr>
        <w:rFonts w:ascii="Times New Roman" w:hAnsi="Times New Roman"/>
      </w:rPr>
    </w:lvl>
    <w:lvl w:ilvl="7">
      <w:start w:val="1"/>
      <w:numFmt w:val="bullet"/>
      <w:suff w:val="nothing"/>
      <w:lvlText w:val="•"/>
      <w:lvlJc w:val="left"/>
      <w:pPr>
        <w:tabs>
          <w:tab w:val="num" w:pos="0"/>
        </w:tabs>
        <w:ind w:left="0" w:firstLine="2700"/>
      </w:pPr>
      <w:rPr>
        <w:rFonts w:ascii="Times New Roman" w:hAnsi="Times New Roman"/>
      </w:rPr>
    </w:lvl>
    <w:lvl w:ilvl="8">
      <w:start w:val="1"/>
      <w:numFmt w:val="bullet"/>
      <w:suff w:val="nothing"/>
      <w:lvlText w:val="•"/>
      <w:lvlJc w:val="left"/>
      <w:pPr>
        <w:tabs>
          <w:tab w:val="num" w:pos="0"/>
        </w:tabs>
        <w:ind w:left="0" w:firstLine="3060"/>
      </w:pPr>
      <w:rPr>
        <w:rFonts w:ascii="Times New Roman" w:hAnsi="Times New Roman"/>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Times New Roman" w:hAnsi="Times New Roman"/>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Times New Roman" w:hAnsi="Times New Roman"/>
      </w:rPr>
    </w:lvl>
  </w:abstractNum>
  <w:abstractNum w:abstractNumId="5" w15:restartNumberingAfterBreak="0">
    <w:nsid w:val="00000007"/>
    <w:multiLevelType w:val="multilevel"/>
    <w:tmpl w:val="00000007"/>
    <w:name w:val="WW8Num7"/>
    <w:lvl w:ilvl="0">
      <w:start w:val="1"/>
      <w:numFmt w:val="bullet"/>
      <w:lvlText w:val="o"/>
      <w:lvlJc w:val="left"/>
      <w:pPr>
        <w:tabs>
          <w:tab w:val="num" w:pos="1440"/>
        </w:tabs>
        <w:ind w:left="1440" w:hanging="360"/>
      </w:pPr>
      <w:rPr>
        <w:rFonts w:ascii="Courier New" w:hAnsi="Courier New"/>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015079F5"/>
    <w:multiLevelType w:val="hybridMultilevel"/>
    <w:tmpl w:val="1B5E2AAC"/>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0EAD240D"/>
    <w:multiLevelType w:val="hybridMultilevel"/>
    <w:tmpl w:val="892857F0"/>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0FB54055"/>
    <w:multiLevelType w:val="hybridMultilevel"/>
    <w:tmpl w:val="DC4CD8A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98B3207"/>
    <w:multiLevelType w:val="hybridMultilevel"/>
    <w:tmpl w:val="B0A2B80C"/>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1D9E6E47"/>
    <w:multiLevelType w:val="hybridMultilevel"/>
    <w:tmpl w:val="38AA2CEC"/>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1F943A51"/>
    <w:multiLevelType w:val="hybridMultilevel"/>
    <w:tmpl w:val="0D1A1C06"/>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4A86963"/>
    <w:multiLevelType w:val="hybridMultilevel"/>
    <w:tmpl w:val="A98E33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5E042FF"/>
    <w:multiLevelType w:val="hybridMultilevel"/>
    <w:tmpl w:val="01F6B112"/>
    <w:lvl w:ilvl="0" w:tplc="8D9053AC">
      <w:numFmt w:val="bullet"/>
      <w:lvlText w:val="-"/>
      <w:lvlJc w:val="left"/>
      <w:pPr>
        <w:ind w:left="1440" w:hanging="360"/>
      </w:pPr>
      <w:rPr>
        <w:rFonts w:ascii="Arial" w:eastAsia="Times New Roman" w:hAnsi="Arial" w:cs="Arial" w:hint="default"/>
        <w:color w:val="000000"/>
        <w:sz w:val="22"/>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2787192B"/>
    <w:multiLevelType w:val="hybridMultilevel"/>
    <w:tmpl w:val="57060C82"/>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2BD7058F"/>
    <w:multiLevelType w:val="hybridMultilevel"/>
    <w:tmpl w:val="D6C001C4"/>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2DA25292"/>
    <w:multiLevelType w:val="hybridMultilevel"/>
    <w:tmpl w:val="E648FD60"/>
    <w:lvl w:ilvl="0" w:tplc="DF3CB1D2">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2E11763F"/>
    <w:multiLevelType w:val="hybridMultilevel"/>
    <w:tmpl w:val="23B2A8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2FC70F84"/>
    <w:multiLevelType w:val="hybridMultilevel"/>
    <w:tmpl w:val="36D28E3C"/>
    <w:lvl w:ilvl="0" w:tplc="8D9053AC">
      <w:numFmt w:val="bullet"/>
      <w:lvlText w:val="-"/>
      <w:lvlJc w:val="left"/>
      <w:pPr>
        <w:ind w:left="720" w:hanging="360"/>
      </w:pPr>
      <w:rPr>
        <w:rFonts w:ascii="Arial" w:eastAsia="Times New Roman" w:hAnsi="Arial" w:cs="Arial" w:hint="default"/>
        <w:color w:val="000000"/>
        <w:sz w:val="22"/>
      </w:rPr>
    </w:lvl>
    <w:lvl w:ilvl="1" w:tplc="AC62C836">
      <w:numFmt w:val="bullet"/>
      <w:lvlText w:val="•"/>
      <w:lvlJc w:val="left"/>
      <w:pPr>
        <w:ind w:left="1440" w:hanging="360"/>
      </w:pPr>
      <w:rPr>
        <w:rFonts w:ascii="Arial" w:eastAsia="Times New Roman" w:hAnsi="Arial" w:cs="Arial" w:hint="default"/>
        <w:color w:val="000000"/>
        <w:sz w:val="22"/>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393F564D"/>
    <w:multiLevelType w:val="hybridMultilevel"/>
    <w:tmpl w:val="FA6A5184"/>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3A1A2A80"/>
    <w:multiLevelType w:val="hybridMultilevel"/>
    <w:tmpl w:val="5C8E0B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3D1E62C2"/>
    <w:multiLevelType w:val="hybridMultilevel"/>
    <w:tmpl w:val="402C5E9A"/>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40A53546"/>
    <w:multiLevelType w:val="hybridMultilevel"/>
    <w:tmpl w:val="17D22D5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42B567A3"/>
    <w:multiLevelType w:val="hybridMultilevel"/>
    <w:tmpl w:val="0C3803EA"/>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450102F9"/>
    <w:multiLevelType w:val="hybridMultilevel"/>
    <w:tmpl w:val="755CAD22"/>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4EBB1C78"/>
    <w:multiLevelType w:val="hybridMultilevel"/>
    <w:tmpl w:val="DB887E7A"/>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4ED05758"/>
    <w:multiLevelType w:val="hybridMultilevel"/>
    <w:tmpl w:val="89CCF8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60A6791B"/>
    <w:multiLevelType w:val="hybridMultilevel"/>
    <w:tmpl w:val="880CCC66"/>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67D937F5"/>
    <w:multiLevelType w:val="hybridMultilevel"/>
    <w:tmpl w:val="87A2DE6E"/>
    <w:lvl w:ilvl="0" w:tplc="AC6E6C8A">
      <w:numFmt w:val="bullet"/>
      <w:lvlText w:val=""/>
      <w:lvlJc w:val="left"/>
      <w:pPr>
        <w:ind w:left="720" w:hanging="360"/>
      </w:pPr>
      <w:rPr>
        <w:rFonts w:ascii="Symbol" w:eastAsia="Times New Roman" w:hAnsi="Symbo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6A365D4B"/>
    <w:multiLevelType w:val="hybridMultilevel"/>
    <w:tmpl w:val="8E723C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6DBD486C"/>
    <w:multiLevelType w:val="hybridMultilevel"/>
    <w:tmpl w:val="27BA69AC"/>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76C950B2"/>
    <w:multiLevelType w:val="hybridMultilevel"/>
    <w:tmpl w:val="EFBCB3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7C2265B8"/>
    <w:multiLevelType w:val="hybridMultilevel"/>
    <w:tmpl w:val="296C7192"/>
    <w:lvl w:ilvl="0" w:tplc="DF3CB1D2">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7F6F2605"/>
    <w:multiLevelType w:val="hybridMultilevel"/>
    <w:tmpl w:val="DB6C3ABA"/>
    <w:lvl w:ilvl="0" w:tplc="8D9053AC">
      <w:numFmt w:val="bullet"/>
      <w:lvlText w:val="-"/>
      <w:lvlJc w:val="left"/>
      <w:pPr>
        <w:ind w:left="720" w:hanging="360"/>
      </w:pPr>
      <w:rPr>
        <w:rFonts w:ascii="Arial" w:eastAsia="Times New Roman" w:hAnsi="Arial" w:cs="Arial" w:hint="default"/>
        <w:color w:val="000000"/>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47491330">
    <w:abstractNumId w:val="0"/>
  </w:num>
  <w:num w:numId="2" w16cid:durableId="694500995">
    <w:abstractNumId w:val="1"/>
  </w:num>
  <w:num w:numId="3" w16cid:durableId="1458177502">
    <w:abstractNumId w:val="2"/>
  </w:num>
  <w:num w:numId="4" w16cid:durableId="1264918596">
    <w:abstractNumId w:val="3"/>
  </w:num>
  <w:num w:numId="5" w16cid:durableId="22437325">
    <w:abstractNumId w:val="4"/>
  </w:num>
  <w:num w:numId="6" w16cid:durableId="1203055225">
    <w:abstractNumId w:val="5"/>
  </w:num>
  <w:num w:numId="7" w16cid:durableId="388575813">
    <w:abstractNumId w:val="22"/>
  </w:num>
  <w:num w:numId="8" w16cid:durableId="1346517294">
    <w:abstractNumId w:val="17"/>
  </w:num>
  <w:num w:numId="9" w16cid:durableId="1210725786">
    <w:abstractNumId w:val="28"/>
  </w:num>
  <w:num w:numId="10" w16cid:durableId="343672002">
    <w:abstractNumId w:val="31"/>
  </w:num>
  <w:num w:numId="11" w16cid:durableId="701517052">
    <w:abstractNumId w:val="12"/>
  </w:num>
  <w:num w:numId="12" w16cid:durableId="488789147">
    <w:abstractNumId w:val="9"/>
  </w:num>
  <w:num w:numId="13" w16cid:durableId="236133412">
    <w:abstractNumId w:val="11"/>
  </w:num>
  <w:num w:numId="14" w16cid:durableId="1134710479">
    <w:abstractNumId w:val="19"/>
  </w:num>
  <w:num w:numId="15" w16cid:durableId="601189043">
    <w:abstractNumId w:val="10"/>
  </w:num>
  <w:num w:numId="16" w16cid:durableId="737870268">
    <w:abstractNumId w:val="27"/>
  </w:num>
  <w:num w:numId="17" w16cid:durableId="1213150026">
    <w:abstractNumId w:val="24"/>
  </w:num>
  <w:num w:numId="18" w16cid:durableId="1647514777">
    <w:abstractNumId w:val="33"/>
  </w:num>
  <w:num w:numId="19" w16cid:durableId="1956793809">
    <w:abstractNumId w:val="23"/>
  </w:num>
  <w:num w:numId="20" w16cid:durableId="487090104">
    <w:abstractNumId w:val="21"/>
  </w:num>
  <w:num w:numId="21" w16cid:durableId="1499226967">
    <w:abstractNumId w:val="32"/>
  </w:num>
  <w:num w:numId="22" w16cid:durableId="1351031670">
    <w:abstractNumId w:val="7"/>
  </w:num>
  <w:num w:numId="23" w16cid:durableId="653066909">
    <w:abstractNumId w:val="25"/>
  </w:num>
  <w:num w:numId="24" w16cid:durableId="1852450342">
    <w:abstractNumId w:val="29"/>
  </w:num>
  <w:num w:numId="25" w16cid:durableId="1072627847">
    <w:abstractNumId w:val="18"/>
  </w:num>
  <w:num w:numId="26" w16cid:durableId="1754162522">
    <w:abstractNumId w:val="13"/>
  </w:num>
  <w:num w:numId="27" w16cid:durableId="1810781439">
    <w:abstractNumId w:val="15"/>
  </w:num>
  <w:num w:numId="28" w16cid:durableId="2091808231">
    <w:abstractNumId w:val="6"/>
  </w:num>
  <w:num w:numId="29" w16cid:durableId="1805393447">
    <w:abstractNumId w:val="14"/>
  </w:num>
  <w:num w:numId="30" w16cid:durableId="1902859054">
    <w:abstractNumId w:val="30"/>
  </w:num>
  <w:num w:numId="31" w16cid:durableId="1635216219">
    <w:abstractNumId w:val="16"/>
  </w:num>
  <w:num w:numId="32" w16cid:durableId="1172065960">
    <w:abstractNumId w:val="26"/>
  </w:num>
  <w:num w:numId="33" w16cid:durableId="1379624285">
    <w:abstractNumId w:val="8"/>
  </w:num>
  <w:num w:numId="34" w16cid:durableId="17188973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ACB"/>
    <w:rsid w:val="00005E4F"/>
    <w:rsid w:val="000401EA"/>
    <w:rsid w:val="000424B3"/>
    <w:rsid w:val="000435A3"/>
    <w:rsid w:val="000546DB"/>
    <w:rsid w:val="00070137"/>
    <w:rsid w:val="000714FF"/>
    <w:rsid w:val="00080366"/>
    <w:rsid w:val="000831BF"/>
    <w:rsid w:val="001065DD"/>
    <w:rsid w:val="0012080D"/>
    <w:rsid w:val="0013226D"/>
    <w:rsid w:val="00161586"/>
    <w:rsid w:val="001654F0"/>
    <w:rsid w:val="00167536"/>
    <w:rsid w:val="00180BC3"/>
    <w:rsid w:val="00192E26"/>
    <w:rsid w:val="00196D40"/>
    <w:rsid w:val="001F1A48"/>
    <w:rsid w:val="002100BC"/>
    <w:rsid w:val="00223BAC"/>
    <w:rsid w:val="002255ED"/>
    <w:rsid w:val="00230E88"/>
    <w:rsid w:val="00252B8A"/>
    <w:rsid w:val="00283F76"/>
    <w:rsid w:val="002845AD"/>
    <w:rsid w:val="002871F0"/>
    <w:rsid w:val="002A536F"/>
    <w:rsid w:val="002E1B5A"/>
    <w:rsid w:val="003053EB"/>
    <w:rsid w:val="00310F90"/>
    <w:rsid w:val="00316D87"/>
    <w:rsid w:val="00321ACB"/>
    <w:rsid w:val="003346A5"/>
    <w:rsid w:val="00340064"/>
    <w:rsid w:val="003431AC"/>
    <w:rsid w:val="003519AB"/>
    <w:rsid w:val="003732EC"/>
    <w:rsid w:val="00381813"/>
    <w:rsid w:val="003836C9"/>
    <w:rsid w:val="00384112"/>
    <w:rsid w:val="003A5469"/>
    <w:rsid w:val="003B7E6A"/>
    <w:rsid w:val="003C4E12"/>
    <w:rsid w:val="003E30D4"/>
    <w:rsid w:val="00402889"/>
    <w:rsid w:val="00404B9E"/>
    <w:rsid w:val="004107A6"/>
    <w:rsid w:val="00414381"/>
    <w:rsid w:val="00415059"/>
    <w:rsid w:val="00451085"/>
    <w:rsid w:val="0045740A"/>
    <w:rsid w:val="00460FD8"/>
    <w:rsid w:val="00462C64"/>
    <w:rsid w:val="00482552"/>
    <w:rsid w:val="00496AF1"/>
    <w:rsid w:val="004B1BC8"/>
    <w:rsid w:val="004F2636"/>
    <w:rsid w:val="00522871"/>
    <w:rsid w:val="0052604B"/>
    <w:rsid w:val="00533811"/>
    <w:rsid w:val="00536FE4"/>
    <w:rsid w:val="00547882"/>
    <w:rsid w:val="00577A19"/>
    <w:rsid w:val="0058740B"/>
    <w:rsid w:val="00591155"/>
    <w:rsid w:val="005A4ADF"/>
    <w:rsid w:val="005C46AE"/>
    <w:rsid w:val="005D40F2"/>
    <w:rsid w:val="005E0A51"/>
    <w:rsid w:val="005E4E79"/>
    <w:rsid w:val="005F3193"/>
    <w:rsid w:val="005F7D33"/>
    <w:rsid w:val="00601943"/>
    <w:rsid w:val="00604DF2"/>
    <w:rsid w:val="00614789"/>
    <w:rsid w:val="0061620D"/>
    <w:rsid w:val="00634C3E"/>
    <w:rsid w:val="0066341D"/>
    <w:rsid w:val="006718F9"/>
    <w:rsid w:val="00672043"/>
    <w:rsid w:val="00687236"/>
    <w:rsid w:val="0069347B"/>
    <w:rsid w:val="006A5A80"/>
    <w:rsid w:val="006B65A4"/>
    <w:rsid w:val="006E1270"/>
    <w:rsid w:val="00711067"/>
    <w:rsid w:val="0073084E"/>
    <w:rsid w:val="00736A11"/>
    <w:rsid w:val="00745476"/>
    <w:rsid w:val="0077494D"/>
    <w:rsid w:val="007851CF"/>
    <w:rsid w:val="007939E0"/>
    <w:rsid w:val="007A42C9"/>
    <w:rsid w:val="007C3EDD"/>
    <w:rsid w:val="007C48F0"/>
    <w:rsid w:val="007D6162"/>
    <w:rsid w:val="007E04E3"/>
    <w:rsid w:val="007F00CB"/>
    <w:rsid w:val="007F3E62"/>
    <w:rsid w:val="00801495"/>
    <w:rsid w:val="008021B1"/>
    <w:rsid w:val="00810760"/>
    <w:rsid w:val="00816DED"/>
    <w:rsid w:val="00835A36"/>
    <w:rsid w:val="008374B5"/>
    <w:rsid w:val="00842FCA"/>
    <w:rsid w:val="008471EF"/>
    <w:rsid w:val="008526A5"/>
    <w:rsid w:val="008541A2"/>
    <w:rsid w:val="008633EC"/>
    <w:rsid w:val="008679A5"/>
    <w:rsid w:val="00881E70"/>
    <w:rsid w:val="008A5ACD"/>
    <w:rsid w:val="008E78B7"/>
    <w:rsid w:val="008F1909"/>
    <w:rsid w:val="00916D29"/>
    <w:rsid w:val="00916F90"/>
    <w:rsid w:val="009552DF"/>
    <w:rsid w:val="009647CD"/>
    <w:rsid w:val="00964EF4"/>
    <w:rsid w:val="00971E33"/>
    <w:rsid w:val="00975570"/>
    <w:rsid w:val="009833BC"/>
    <w:rsid w:val="0098748E"/>
    <w:rsid w:val="009D212F"/>
    <w:rsid w:val="00A06F3A"/>
    <w:rsid w:val="00A112BB"/>
    <w:rsid w:val="00A201F2"/>
    <w:rsid w:val="00A24A99"/>
    <w:rsid w:val="00A44F04"/>
    <w:rsid w:val="00A554B4"/>
    <w:rsid w:val="00A7174E"/>
    <w:rsid w:val="00A80057"/>
    <w:rsid w:val="00A8280E"/>
    <w:rsid w:val="00A84E95"/>
    <w:rsid w:val="00A87053"/>
    <w:rsid w:val="00AB6815"/>
    <w:rsid w:val="00AC5D65"/>
    <w:rsid w:val="00AD6E6A"/>
    <w:rsid w:val="00AD72E9"/>
    <w:rsid w:val="00AD7911"/>
    <w:rsid w:val="00AE4B07"/>
    <w:rsid w:val="00B023B7"/>
    <w:rsid w:val="00B033A6"/>
    <w:rsid w:val="00B14E8C"/>
    <w:rsid w:val="00B2648F"/>
    <w:rsid w:val="00B2704E"/>
    <w:rsid w:val="00B35AA8"/>
    <w:rsid w:val="00B758EC"/>
    <w:rsid w:val="00B81339"/>
    <w:rsid w:val="00BA0E24"/>
    <w:rsid w:val="00BA2103"/>
    <w:rsid w:val="00BB0EC5"/>
    <w:rsid w:val="00BC5FAD"/>
    <w:rsid w:val="00BC71C1"/>
    <w:rsid w:val="00BD230C"/>
    <w:rsid w:val="00BD72C9"/>
    <w:rsid w:val="00BE580B"/>
    <w:rsid w:val="00BF39EF"/>
    <w:rsid w:val="00BF3E57"/>
    <w:rsid w:val="00C10AD3"/>
    <w:rsid w:val="00C11CC7"/>
    <w:rsid w:val="00C207C3"/>
    <w:rsid w:val="00C215FB"/>
    <w:rsid w:val="00C3227E"/>
    <w:rsid w:val="00C324D5"/>
    <w:rsid w:val="00C47E37"/>
    <w:rsid w:val="00C509C2"/>
    <w:rsid w:val="00C65E0D"/>
    <w:rsid w:val="00C70F82"/>
    <w:rsid w:val="00C73AD5"/>
    <w:rsid w:val="00C80435"/>
    <w:rsid w:val="00C85444"/>
    <w:rsid w:val="00C90EB6"/>
    <w:rsid w:val="00CA2A39"/>
    <w:rsid w:val="00CA7406"/>
    <w:rsid w:val="00CC0E08"/>
    <w:rsid w:val="00CC676F"/>
    <w:rsid w:val="00CF7E94"/>
    <w:rsid w:val="00D00F3A"/>
    <w:rsid w:val="00D02286"/>
    <w:rsid w:val="00D31CDD"/>
    <w:rsid w:val="00D35AC3"/>
    <w:rsid w:val="00D635C3"/>
    <w:rsid w:val="00D90E55"/>
    <w:rsid w:val="00DB6289"/>
    <w:rsid w:val="00DC044D"/>
    <w:rsid w:val="00DC3047"/>
    <w:rsid w:val="00DC56EC"/>
    <w:rsid w:val="00DC586D"/>
    <w:rsid w:val="00DD069E"/>
    <w:rsid w:val="00DD1312"/>
    <w:rsid w:val="00DD4D9D"/>
    <w:rsid w:val="00DD5011"/>
    <w:rsid w:val="00DE099F"/>
    <w:rsid w:val="00E10828"/>
    <w:rsid w:val="00E23C50"/>
    <w:rsid w:val="00E33E4E"/>
    <w:rsid w:val="00E80CE6"/>
    <w:rsid w:val="00E9122E"/>
    <w:rsid w:val="00E95AAD"/>
    <w:rsid w:val="00EB294D"/>
    <w:rsid w:val="00EB2992"/>
    <w:rsid w:val="00ED22C2"/>
    <w:rsid w:val="00EE207C"/>
    <w:rsid w:val="00EE49ED"/>
    <w:rsid w:val="00EF58CE"/>
    <w:rsid w:val="00F02C22"/>
    <w:rsid w:val="00F03ECF"/>
    <w:rsid w:val="00F129E0"/>
    <w:rsid w:val="00F217EA"/>
    <w:rsid w:val="00F23363"/>
    <w:rsid w:val="00F26FB4"/>
    <w:rsid w:val="00F320F6"/>
    <w:rsid w:val="00F35436"/>
    <w:rsid w:val="00F42E2D"/>
    <w:rsid w:val="00F467CF"/>
    <w:rsid w:val="00F47497"/>
    <w:rsid w:val="00F5499B"/>
    <w:rsid w:val="00F67B90"/>
    <w:rsid w:val="00FD25CD"/>
    <w:rsid w:val="00FE05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98FEE"/>
  <w15:chartTrackingRefBased/>
  <w15:docId w15:val="{2CE4455D-730C-4BE3-87ED-281A48862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3B7"/>
    <w:pPr>
      <w:spacing w:after="200" w:line="276" w:lineRule="auto"/>
    </w:pPr>
    <w:rPr>
      <w:sz w:val="22"/>
      <w:szCs w:val="22"/>
      <w:lang w:val="sv-SE"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unhideWhenUsed/>
    <w:rsid w:val="000401EA"/>
    <w:rPr>
      <w:color w:val="0000FF"/>
      <w:u w:val="single"/>
    </w:rPr>
  </w:style>
  <w:style w:type="paragraph" w:styleId="Sidhuvud">
    <w:name w:val="header"/>
    <w:basedOn w:val="Normal"/>
    <w:link w:val="SidhuvudChar"/>
    <w:uiPriority w:val="99"/>
    <w:unhideWhenUsed/>
    <w:rsid w:val="00F129E0"/>
    <w:pPr>
      <w:tabs>
        <w:tab w:val="center" w:pos="4536"/>
        <w:tab w:val="right" w:pos="9072"/>
      </w:tabs>
    </w:pPr>
    <w:rPr>
      <w:lang w:val="x-none"/>
    </w:rPr>
  </w:style>
  <w:style w:type="character" w:customStyle="1" w:styleId="SidhuvudChar">
    <w:name w:val="Sidhuvud Char"/>
    <w:link w:val="Sidhuvud"/>
    <w:uiPriority w:val="99"/>
    <w:rsid w:val="00F129E0"/>
    <w:rPr>
      <w:sz w:val="22"/>
      <w:szCs w:val="22"/>
      <w:lang w:eastAsia="en-US"/>
    </w:rPr>
  </w:style>
  <w:style w:type="paragraph" w:styleId="Sidfot">
    <w:name w:val="footer"/>
    <w:basedOn w:val="Normal"/>
    <w:link w:val="SidfotChar"/>
    <w:uiPriority w:val="99"/>
    <w:unhideWhenUsed/>
    <w:rsid w:val="00F129E0"/>
    <w:pPr>
      <w:tabs>
        <w:tab w:val="center" w:pos="4536"/>
        <w:tab w:val="right" w:pos="9072"/>
      </w:tabs>
    </w:pPr>
    <w:rPr>
      <w:lang w:val="x-none"/>
    </w:rPr>
  </w:style>
  <w:style w:type="character" w:customStyle="1" w:styleId="SidfotChar">
    <w:name w:val="Sidfot Char"/>
    <w:link w:val="Sidfot"/>
    <w:uiPriority w:val="99"/>
    <w:rsid w:val="00F129E0"/>
    <w:rPr>
      <w:sz w:val="22"/>
      <w:szCs w:val="22"/>
      <w:lang w:eastAsia="en-US"/>
    </w:rPr>
  </w:style>
  <w:style w:type="character" w:customStyle="1" w:styleId="il">
    <w:name w:val="il"/>
    <w:basedOn w:val="Standardstycketeckensnitt"/>
    <w:rsid w:val="001F1A48"/>
  </w:style>
  <w:style w:type="paragraph" w:styleId="Normalwebb">
    <w:name w:val="Normal (Web)"/>
    <w:basedOn w:val="Normal"/>
    <w:uiPriority w:val="99"/>
    <w:semiHidden/>
    <w:unhideWhenUsed/>
    <w:rsid w:val="008541A2"/>
    <w:pPr>
      <w:spacing w:before="100" w:beforeAutospacing="1" w:after="100" w:afterAutospacing="1" w:line="240" w:lineRule="auto"/>
    </w:pPr>
    <w:rPr>
      <w:rFonts w:ascii="Times New Roman" w:eastAsia="Times New Roman" w:hAnsi="Times New Roman"/>
      <w:sz w:val="24"/>
      <w:szCs w:val="24"/>
      <w:lang w:eastAsia="sv-SE"/>
    </w:rPr>
  </w:style>
  <w:style w:type="character" w:styleId="AnvndHyperlnk">
    <w:name w:val="FollowedHyperlink"/>
    <w:uiPriority w:val="99"/>
    <w:semiHidden/>
    <w:unhideWhenUsed/>
    <w:rsid w:val="007A42C9"/>
    <w:rPr>
      <w:color w:val="954F72"/>
      <w:u w:val="single"/>
    </w:rPr>
  </w:style>
  <w:style w:type="character" w:styleId="Kommentarsreferens">
    <w:name w:val="annotation reference"/>
    <w:uiPriority w:val="99"/>
    <w:semiHidden/>
    <w:unhideWhenUsed/>
    <w:rsid w:val="000831BF"/>
    <w:rPr>
      <w:sz w:val="16"/>
      <w:szCs w:val="16"/>
    </w:rPr>
  </w:style>
  <w:style w:type="paragraph" w:styleId="Kommentarer">
    <w:name w:val="annotation text"/>
    <w:basedOn w:val="Normal"/>
    <w:link w:val="KommentarerChar"/>
    <w:uiPriority w:val="99"/>
    <w:semiHidden/>
    <w:unhideWhenUsed/>
    <w:rsid w:val="000831BF"/>
    <w:rPr>
      <w:sz w:val="20"/>
      <w:szCs w:val="20"/>
    </w:rPr>
  </w:style>
  <w:style w:type="character" w:customStyle="1" w:styleId="KommentarerChar">
    <w:name w:val="Kommentarer Char"/>
    <w:link w:val="Kommentarer"/>
    <w:uiPriority w:val="99"/>
    <w:semiHidden/>
    <w:rsid w:val="000831BF"/>
    <w:rPr>
      <w:lang w:eastAsia="en-US"/>
    </w:rPr>
  </w:style>
  <w:style w:type="paragraph" w:styleId="Kommentarsmne">
    <w:name w:val="annotation subject"/>
    <w:basedOn w:val="Kommentarer"/>
    <w:next w:val="Kommentarer"/>
    <w:link w:val="KommentarsmneChar"/>
    <w:uiPriority w:val="99"/>
    <w:semiHidden/>
    <w:unhideWhenUsed/>
    <w:rsid w:val="000831BF"/>
    <w:rPr>
      <w:b/>
      <w:bCs/>
    </w:rPr>
  </w:style>
  <w:style w:type="character" w:customStyle="1" w:styleId="KommentarsmneChar">
    <w:name w:val="Kommentarsämne Char"/>
    <w:link w:val="Kommentarsmne"/>
    <w:uiPriority w:val="99"/>
    <w:semiHidden/>
    <w:rsid w:val="000831BF"/>
    <w:rPr>
      <w:b/>
      <w:bCs/>
      <w:lang w:eastAsia="en-US"/>
    </w:rPr>
  </w:style>
  <w:style w:type="paragraph" w:styleId="Ballongtext">
    <w:name w:val="Balloon Text"/>
    <w:basedOn w:val="Normal"/>
    <w:link w:val="BallongtextChar"/>
    <w:uiPriority w:val="99"/>
    <w:semiHidden/>
    <w:unhideWhenUsed/>
    <w:rsid w:val="000831BF"/>
    <w:pPr>
      <w:spacing w:after="0" w:line="240" w:lineRule="auto"/>
    </w:pPr>
    <w:rPr>
      <w:rFonts w:ascii="Segoe UI" w:hAnsi="Segoe UI" w:cs="Segoe UI"/>
      <w:sz w:val="18"/>
      <w:szCs w:val="18"/>
    </w:rPr>
  </w:style>
  <w:style w:type="character" w:customStyle="1" w:styleId="BallongtextChar">
    <w:name w:val="Ballongtext Char"/>
    <w:link w:val="Ballongtext"/>
    <w:uiPriority w:val="99"/>
    <w:semiHidden/>
    <w:rsid w:val="000831BF"/>
    <w:rPr>
      <w:rFonts w:ascii="Segoe UI" w:hAnsi="Segoe UI" w:cs="Segoe UI"/>
      <w:sz w:val="18"/>
      <w:szCs w:val="18"/>
      <w:lang w:eastAsia="en-US"/>
    </w:rPr>
  </w:style>
  <w:style w:type="character" w:styleId="Olstomnmnande">
    <w:name w:val="Unresolved Mention"/>
    <w:uiPriority w:val="99"/>
    <w:semiHidden/>
    <w:unhideWhenUsed/>
    <w:rsid w:val="00B81339"/>
    <w:rPr>
      <w:color w:val="605E5C"/>
      <w:shd w:val="clear" w:color="auto" w:fill="E1DFDD"/>
    </w:rPr>
  </w:style>
  <w:style w:type="table" w:styleId="Tabellrutnt">
    <w:name w:val="Table Grid"/>
    <w:basedOn w:val="Normaltabell"/>
    <w:uiPriority w:val="59"/>
    <w:rsid w:val="00D63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466615">
      <w:bodyDiv w:val="1"/>
      <w:marLeft w:val="0"/>
      <w:marRight w:val="0"/>
      <w:marTop w:val="0"/>
      <w:marBottom w:val="0"/>
      <w:divBdr>
        <w:top w:val="none" w:sz="0" w:space="0" w:color="auto"/>
        <w:left w:val="none" w:sz="0" w:space="0" w:color="auto"/>
        <w:bottom w:val="none" w:sz="0" w:space="0" w:color="auto"/>
        <w:right w:val="none" w:sz="0" w:space="0" w:color="auto"/>
      </w:divBdr>
    </w:div>
    <w:div w:id="1512986651">
      <w:bodyDiv w:val="1"/>
      <w:marLeft w:val="0"/>
      <w:marRight w:val="0"/>
      <w:marTop w:val="0"/>
      <w:marBottom w:val="0"/>
      <w:divBdr>
        <w:top w:val="none" w:sz="0" w:space="0" w:color="auto"/>
        <w:left w:val="none" w:sz="0" w:space="0" w:color="auto"/>
        <w:bottom w:val="none" w:sz="0" w:space="0" w:color="auto"/>
        <w:right w:val="none" w:sz="0" w:space="0" w:color="auto"/>
      </w:divBdr>
    </w:div>
    <w:div w:id="166674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astmanland.svenskfotboll.se/tavling/10-foraldrab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F6A4E-7C68-4D21-822B-E6F2E50D4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3040</Words>
  <Characters>16115</Characters>
  <Application>Microsoft Office Word</Application>
  <DocSecurity>0</DocSecurity>
  <Lines>134</Lines>
  <Paragraphs>38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19117</CharactersWithSpaces>
  <SharedDoc>false</SharedDoc>
  <HLinks>
    <vt:vector size="6" baseType="variant">
      <vt:variant>
        <vt:i4>5308443</vt:i4>
      </vt:variant>
      <vt:variant>
        <vt:i4>0</vt:i4>
      </vt:variant>
      <vt:variant>
        <vt:i4>0</vt:i4>
      </vt:variant>
      <vt:variant>
        <vt:i4>5</vt:i4>
      </vt:variant>
      <vt:variant>
        <vt:lpwstr>https://vastmanland.svenskfotboll.se/tavling/10-foraldrabud/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Anneli Arnelind</dc:creator>
  <cp:keywords/>
  <cp:lastModifiedBy>Malmquist, Richard</cp:lastModifiedBy>
  <cp:revision>2</cp:revision>
  <dcterms:created xsi:type="dcterms:W3CDTF">2024-08-28T19:37:00Z</dcterms:created>
  <dcterms:modified xsi:type="dcterms:W3CDTF">2024-08-28T19:37:00Z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540963-e559-4020-8a90-fe8a502c2801_Enabled">
    <vt:lpwstr>true</vt:lpwstr>
  </property>
  <property fmtid="{D5CDD505-2E9C-101B-9397-08002B2CF9AE}" pid="3" name="MSIP_Label_19540963-e559-4020-8a90-fe8a502c2801_SetDate">
    <vt:lpwstr>2021-12-08T18:14:36Z</vt:lpwstr>
  </property>
  <property fmtid="{D5CDD505-2E9C-101B-9397-08002B2CF9AE}" pid="4" name="MSIP_Label_19540963-e559-4020-8a90-fe8a502c2801_Method">
    <vt:lpwstr>Standard</vt:lpwstr>
  </property>
  <property fmtid="{D5CDD505-2E9C-101B-9397-08002B2CF9AE}" pid="5" name="MSIP_Label_19540963-e559-4020-8a90-fe8a502c2801_Name">
    <vt:lpwstr>19540963-e559-4020-8a90-fe8a502c2801</vt:lpwstr>
  </property>
  <property fmtid="{D5CDD505-2E9C-101B-9397-08002B2CF9AE}" pid="6" name="MSIP_Label_19540963-e559-4020-8a90-fe8a502c2801_SiteId">
    <vt:lpwstr>f25493ae-1c98-41d7-8a33-0be75f5fe603</vt:lpwstr>
  </property>
  <property fmtid="{D5CDD505-2E9C-101B-9397-08002B2CF9AE}" pid="7" name="MSIP_Label_19540963-e559-4020-8a90-fe8a502c2801_ActionId">
    <vt:lpwstr>abebb020-f650-4720-8d2e-c653b540d81e</vt:lpwstr>
  </property>
  <property fmtid="{D5CDD505-2E9C-101B-9397-08002B2CF9AE}" pid="8" name="MSIP_Label_19540963-e559-4020-8a90-fe8a502c2801_ContentBits">
    <vt:lpwstr>0</vt:lpwstr>
  </property>
</Properties>
</file>